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citrophthora PHYTCO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96436">
    <w:multiLevelType w:val="hybridMultilevel"/>
    <w:lvl w:ilvl="0" w:tplc="84787623">
      <w:start w:val="1"/>
      <w:numFmt w:val="decimal"/>
      <w:lvlText w:val="%1."/>
      <w:lvlJc w:val="left"/>
      <w:pPr>
        <w:ind w:left="720" w:hanging="360"/>
      </w:pPr>
    </w:lvl>
    <w:lvl w:ilvl="1" w:tplc="84787623" w:tentative="1">
      <w:start w:val="1"/>
      <w:numFmt w:val="lowerLetter"/>
      <w:lvlText w:val="%2."/>
      <w:lvlJc w:val="left"/>
      <w:pPr>
        <w:ind w:left="1440" w:hanging="360"/>
      </w:pPr>
    </w:lvl>
    <w:lvl w:ilvl="2" w:tplc="84787623" w:tentative="1">
      <w:start w:val="1"/>
      <w:numFmt w:val="lowerRoman"/>
      <w:lvlText w:val="%3."/>
      <w:lvlJc w:val="right"/>
      <w:pPr>
        <w:ind w:left="2160" w:hanging="180"/>
      </w:pPr>
    </w:lvl>
    <w:lvl w:ilvl="3" w:tplc="84787623" w:tentative="1">
      <w:start w:val="1"/>
      <w:numFmt w:val="decimal"/>
      <w:lvlText w:val="%4."/>
      <w:lvlJc w:val="left"/>
      <w:pPr>
        <w:ind w:left="2880" w:hanging="360"/>
      </w:pPr>
    </w:lvl>
    <w:lvl w:ilvl="4" w:tplc="84787623" w:tentative="1">
      <w:start w:val="1"/>
      <w:numFmt w:val="lowerLetter"/>
      <w:lvlText w:val="%5."/>
      <w:lvlJc w:val="left"/>
      <w:pPr>
        <w:ind w:left="3600" w:hanging="360"/>
      </w:pPr>
    </w:lvl>
    <w:lvl w:ilvl="5" w:tplc="84787623" w:tentative="1">
      <w:start w:val="1"/>
      <w:numFmt w:val="lowerRoman"/>
      <w:lvlText w:val="%6."/>
      <w:lvlJc w:val="right"/>
      <w:pPr>
        <w:ind w:left="4320" w:hanging="180"/>
      </w:pPr>
    </w:lvl>
    <w:lvl w:ilvl="6" w:tplc="84787623" w:tentative="1">
      <w:start w:val="1"/>
      <w:numFmt w:val="decimal"/>
      <w:lvlText w:val="%7."/>
      <w:lvlJc w:val="left"/>
      <w:pPr>
        <w:ind w:left="5040" w:hanging="360"/>
      </w:pPr>
    </w:lvl>
    <w:lvl w:ilvl="7" w:tplc="84787623" w:tentative="1">
      <w:start w:val="1"/>
      <w:numFmt w:val="lowerLetter"/>
      <w:lvlText w:val="%8."/>
      <w:lvlJc w:val="left"/>
      <w:pPr>
        <w:ind w:left="5760" w:hanging="360"/>
      </w:pPr>
    </w:lvl>
    <w:lvl w:ilvl="8" w:tplc="84787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896435">
    <w:multiLevelType w:val="hybridMultilevel"/>
    <w:lvl w:ilvl="0" w:tplc="99883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96435">
    <w:abstractNumId w:val="93896435"/>
  </w:num>
  <w:num w:numId="93896436">
    <w:abstractNumId w:val="93896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71690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