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citrophthora PHYTCO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05256">
    <w:multiLevelType w:val="hybridMultilevel"/>
    <w:lvl w:ilvl="0" w:tplc="48439168">
      <w:start w:val="1"/>
      <w:numFmt w:val="decimal"/>
      <w:lvlText w:val="%1."/>
      <w:lvlJc w:val="left"/>
      <w:pPr>
        <w:ind w:left="720" w:hanging="360"/>
      </w:pPr>
    </w:lvl>
    <w:lvl w:ilvl="1" w:tplc="48439168" w:tentative="1">
      <w:start w:val="1"/>
      <w:numFmt w:val="lowerLetter"/>
      <w:lvlText w:val="%2."/>
      <w:lvlJc w:val="left"/>
      <w:pPr>
        <w:ind w:left="1440" w:hanging="360"/>
      </w:pPr>
    </w:lvl>
    <w:lvl w:ilvl="2" w:tplc="48439168" w:tentative="1">
      <w:start w:val="1"/>
      <w:numFmt w:val="lowerRoman"/>
      <w:lvlText w:val="%3."/>
      <w:lvlJc w:val="right"/>
      <w:pPr>
        <w:ind w:left="2160" w:hanging="180"/>
      </w:pPr>
    </w:lvl>
    <w:lvl w:ilvl="3" w:tplc="48439168" w:tentative="1">
      <w:start w:val="1"/>
      <w:numFmt w:val="decimal"/>
      <w:lvlText w:val="%4."/>
      <w:lvlJc w:val="left"/>
      <w:pPr>
        <w:ind w:left="2880" w:hanging="360"/>
      </w:pPr>
    </w:lvl>
    <w:lvl w:ilvl="4" w:tplc="48439168" w:tentative="1">
      <w:start w:val="1"/>
      <w:numFmt w:val="lowerLetter"/>
      <w:lvlText w:val="%5."/>
      <w:lvlJc w:val="left"/>
      <w:pPr>
        <w:ind w:left="3600" w:hanging="360"/>
      </w:pPr>
    </w:lvl>
    <w:lvl w:ilvl="5" w:tplc="48439168" w:tentative="1">
      <w:start w:val="1"/>
      <w:numFmt w:val="lowerRoman"/>
      <w:lvlText w:val="%6."/>
      <w:lvlJc w:val="right"/>
      <w:pPr>
        <w:ind w:left="4320" w:hanging="180"/>
      </w:pPr>
    </w:lvl>
    <w:lvl w:ilvl="6" w:tplc="48439168" w:tentative="1">
      <w:start w:val="1"/>
      <w:numFmt w:val="decimal"/>
      <w:lvlText w:val="%7."/>
      <w:lvlJc w:val="left"/>
      <w:pPr>
        <w:ind w:left="5040" w:hanging="360"/>
      </w:pPr>
    </w:lvl>
    <w:lvl w:ilvl="7" w:tplc="48439168" w:tentative="1">
      <w:start w:val="1"/>
      <w:numFmt w:val="lowerLetter"/>
      <w:lvlText w:val="%8."/>
      <w:lvlJc w:val="left"/>
      <w:pPr>
        <w:ind w:left="5760" w:hanging="360"/>
      </w:pPr>
    </w:lvl>
    <w:lvl w:ilvl="8" w:tplc="48439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205255">
    <w:multiLevelType w:val="hybridMultilevel"/>
    <w:lvl w:ilvl="0" w:tplc="79536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05255">
    <w:abstractNumId w:val="64205255"/>
  </w:num>
  <w:num w:numId="64205256">
    <w:abstractNumId w:val="64205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560461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