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Tulip breaking virus TBV000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4000">
    <w:multiLevelType w:val="hybridMultilevel"/>
    <w:lvl w:ilvl="0" w:tplc="34438782">
      <w:start w:val="1"/>
      <w:numFmt w:val="decimal"/>
      <w:lvlText w:val="%1."/>
      <w:lvlJc w:val="left"/>
      <w:pPr>
        <w:ind w:left="720" w:hanging="360"/>
      </w:pPr>
    </w:lvl>
    <w:lvl w:ilvl="1" w:tplc="34438782" w:tentative="1">
      <w:start w:val="1"/>
      <w:numFmt w:val="lowerLetter"/>
      <w:lvlText w:val="%2."/>
      <w:lvlJc w:val="left"/>
      <w:pPr>
        <w:ind w:left="1440" w:hanging="360"/>
      </w:pPr>
    </w:lvl>
    <w:lvl w:ilvl="2" w:tplc="34438782" w:tentative="1">
      <w:start w:val="1"/>
      <w:numFmt w:val="lowerRoman"/>
      <w:lvlText w:val="%3."/>
      <w:lvlJc w:val="right"/>
      <w:pPr>
        <w:ind w:left="2160" w:hanging="180"/>
      </w:pPr>
    </w:lvl>
    <w:lvl w:ilvl="3" w:tplc="34438782" w:tentative="1">
      <w:start w:val="1"/>
      <w:numFmt w:val="decimal"/>
      <w:lvlText w:val="%4."/>
      <w:lvlJc w:val="left"/>
      <w:pPr>
        <w:ind w:left="2880" w:hanging="360"/>
      </w:pPr>
    </w:lvl>
    <w:lvl w:ilvl="4" w:tplc="34438782" w:tentative="1">
      <w:start w:val="1"/>
      <w:numFmt w:val="lowerLetter"/>
      <w:lvlText w:val="%5."/>
      <w:lvlJc w:val="left"/>
      <w:pPr>
        <w:ind w:left="3600" w:hanging="360"/>
      </w:pPr>
    </w:lvl>
    <w:lvl w:ilvl="5" w:tplc="34438782" w:tentative="1">
      <w:start w:val="1"/>
      <w:numFmt w:val="lowerRoman"/>
      <w:lvlText w:val="%6."/>
      <w:lvlJc w:val="right"/>
      <w:pPr>
        <w:ind w:left="4320" w:hanging="180"/>
      </w:pPr>
    </w:lvl>
    <w:lvl w:ilvl="6" w:tplc="34438782" w:tentative="1">
      <w:start w:val="1"/>
      <w:numFmt w:val="decimal"/>
      <w:lvlText w:val="%7."/>
      <w:lvlJc w:val="left"/>
      <w:pPr>
        <w:ind w:left="5040" w:hanging="360"/>
      </w:pPr>
    </w:lvl>
    <w:lvl w:ilvl="7" w:tplc="34438782" w:tentative="1">
      <w:start w:val="1"/>
      <w:numFmt w:val="lowerLetter"/>
      <w:lvlText w:val="%8."/>
      <w:lvlJc w:val="left"/>
      <w:pPr>
        <w:ind w:left="5760" w:hanging="360"/>
      </w:pPr>
    </w:lvl>
    <w:lvl w:ilvl="8" w:tplc="34438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43999">
    <w:multiLevelType w:val="hybridMultilevel"/>
    <w:lvl w:ilvl="0" w:tplc="91013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3999">
    <w:abstractNumId w:val="55943999"/>
  </w:num>
  <w:num w:numId="55944000">
    <w:abstractNumId w:val="55944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718304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