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Claviceps purpurea CLAVPU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Croatia, Czech Republic, Denmark, Finland, France, Germany, Greece, Hungary, Ireland, Italy, Lithuania, Netherlands, Poland, Portugal, Romania, Spain and Sweden (CABI, 2012).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Sorghum bicolor (SORVU)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CABI considered the species as a host plant (CABI, 2012). However, in the RNQP Questionnaire, ESA, FR and SI considered that this species should not considered as a host plant. Experts concluded that CABI is probably only referring to very old references. As only Claviceps Africana is known to cause symptoms of ergot on Sorghum, experts proposed the delisting of C. purpurea on this host plant.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Sorghum bicolor is not considered to be a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76626aabbc18ab6de"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71896aabbc18ab737"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031646">
    <w:multiLevelType w:val="hybridMultilevel"/>
    <w:lvl w:ilvl="0" w:tplc="18855006">
      <w:start w:val="1"/>
      <w:numFmt w:val="decimal"/>
      <w:lvlText w:val="%1."/>
      <w:lvlJc w:val="left"/>
      <w:pPr>
        <w:ind w:left="720" w:hanging="360"/>
      </w:pPr>
    </w:lvl>
    <w:lvl w:ilvl="1" w:tplc="18855006" w:tentative="1">
      <w:start w:val="1"/>
      <w:numFmt w:val="lowerLetter"/>
      <w:lvlText w:val="%2."/>
      <w:lvlJc w:val="left"/>
      <w:pPr>
        <w:ind w:left="1440" w:hanging="360"/>
      </w:pPr>
    </w:lvl>
    <w:lvl w:ilvl="2" w:tplc="18855006" w:tentative="1">
      <w:start w:val="1"/>
      <w:numFmt w:val="lowerRoman"/>
      <w:lvlText w:val="%3."/>
      <w:lvlJc w:val="right"/>
      <w:pPr>
        <w:ind w:left="2160" w:hanging="180"/>
      </w:pPr>
    </w:lvl>
    <w:lvl w:ilvl="3" w:tplc="18855006" w:tentative="1">
      <w:start w:val="1"/>
      <w:numFmt w:val="decimal"/>
      <w:lvlText w:val="%4."/>
      <w:lvlJc w:val="left"/>
      <w:pPr>
        <w:ind w:left="2880" w:hanging="360"/>
      </w:pPr>
    </w:lvl>
    <w:lvl w:ilvl="4" w:tplc="18855006" w:tentative="1">
      <w:start w:val="1"/>
      <w:numFmt w:val="lowerLetter"/>
      <w:lvlText w:val="%5."/>
      <w:lvlJc w:val="left"/>
      <w:pPr>
        <w:ind w:left="3600" w:hanging="360"/>
      </w:pPr>
    </w:lvl>
    <w:lvl w:ilvl="5" w:tplc="18855006" w:tentative="1">
      <w:start w:val="1"/>
      <w:numFmt w:val="lowerRoman"/>
      <w:lvlText w:val="%6."/>
      <w:lvlJc w:val="right"/>
      <w:pPr>
        <w:ind w:left="4320" w:hanging="180"/>
      </w:pPr>
    </w:lvl>
    <w:lvl w:ilvl="6" w:tplc="18855006" w:tentative="1">
      <w:start w:val="1"/>
      <w:numFmt w:val="decimal"/>
      <w:lvlText w:val="%7."/>
      <w:lvlJc w:val="left"/>
      <w:pPr>
        <w:ind w:left="5040" w:hanging="360"/>
      </w:pPr>
    </w:lvl>
    <w:lvl w:ilvl="7" w:tplc="18855006" w:tentative="1">
      <w:start w:val="1"/>
      <w:numFmt w:val="lowerLetter"/>
      <w:lvlText w:val="%8."/>
      <w:lvlJc w:val="left"/>
      <w:pPr>
        <w:ind w:left="5760" w:hanging="360"/>
      </w:pPr>
    </w:lvl>
    <w:lvl w:ilvl="8" w:tplc="18855006" w:tentative="1">
      <w:start w:val="1"/>
      <w:numFmt w:val="lowerRoman"/>
      <w:lvlText w:val="%9."/>
      <w:lvlJc w:val="right"/>
      <w:pPr>
        <w:ind w:left="6480" w:hanging="180"/>
      </w:pPr>
    </w:lvl>
  </w:abstractNum>
  <w:abstractNum w:abstractNumId="89031645">
    <w:multiLevelType w:val="hybridMultilevel"/>
    <w:lvl w:ilvl="0" w:tplc="28444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031645">
    <w:abstractNumId w:val="89031645"/>
  </w:num>
  <w:num w:numId="89031646">
    <w:abstractNumId w:val="890316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1987280" Type="http://schemas.microsoft.com/office/2011/relationships/commentsExtended" Target="commentsExtended.xml"/><Relationship Id="rId76626aabbc18ab6de" Type="http://schemas.openxmlformats.org/officeDocument/2006/relationships/hyperlink" Target="http://collections.daff.qld.gov.au/web/key/ergotfungi/Media/Html/host.html" TargetMode="External"/><Relationship Id="rId71896aabbc18ab737" Type="http://schemas.openxmlformats.org/officeDocument/2006/relationships/hyperlink" Target="http://www.cabi.org/isc/datasheet/1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