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045023">
    <w:multiLevelType w:val="hybridMultilevel"/>
    <w:lvl w:ilvl="0" w:tplc="27369097">
      <w:start w:val="1"/>
      <w:numFmt w:val="decimal"/>
      <w:lvlText w:val="%1."/>
      <w:lvlJc w:val="left"/>
      <w:pPr>
        <w:ind w:left="720" w:hanging="360"/>
      </w:pPr>
    </w:lvl>
    <w:lvl w:ilvl="1" w:tplc="27369097" w:tentative="1">
      <w:start w:val="1"/>
      <w:numFmt w:val="lowerLetter"/>
      <w:lvlText w:val="%2."/>
      <w:lvlJc w:val="left"/>
      <w:pPr>
        <w:ind w:left="1440" w:hanging="360"/>
      </w:pPr>
    </w:lvl>
    <w:lvl w:ilvl="2" w:tplc="27369097" w:tentative="1">
      <w:start w:val="1"/>
      <w:numFmt w:val="lowerRoman"/>
      <w:lvlText w:val="%3."/>
      <w:lvlJc w:val="right"/>
      <w:pPr>
        <w:ind w:left="2160" w:hanging="180"/>
      </w:pPr>
    </w:lvl>
    <w:lvl w:ilvl="3" w:tplc="27369097" w:tentative="1">
      <w:start w:val="1"/>
      <w:numFmt w:val="decimal"/>
      <w:lvlText w:val="%4."/>
      <w:lvlJc w:val="left"/>
      <w:pPr>
        <w:ind w:left="2880" w:hanging="360"/>
      </w:pPr>
    </w:lvl>
    <w:lvl w:ilvl="4" w:tplc="27369097" w:tentative="1">
      <w:start w:val="1"/>
      <w:numFmt w:val="lowerLetter"/>
      <w:lvlText w:val="%5."/>
      <w:lvlJc w:val="left"/>
      <w:pPr>
        <w:ind w:left="3600" w:hanging="360"/>
      </w:pPr>
    </w:lvl>
    <w:lvl w:ilvl="5" w:tplc="27369097" w:tentative="1">
      <w:start w:val="1"/>
      <w:numFmt w:val="lowerRoman"/>
      <w:lvlText w:val="%6."/>
      <w:lvlJc w:val="right"/>
      <w:pPr>
        <w:ind w:left="4320" w:hanging="180"/>
      </w:pPr>
    </w:lvl>
    <w:lvl w:ilvl="6" w:tplc="27369097" w:tentative="1">
      <w:start w:val="1"/>
      <w:numFmt w:val="decimal"/>
      <w:lvlText w:val="%7."/>
      <w:lvlJc w:val="left"/>
      <w:pPr>
        <w:ind w:left="5040" w:hanging="360"/>
      </w:pPr>
    </w:lvl>
    <w:lvl w:ilvl="7" w:tplc="27369097" w:tentative="1">
      <w:start w:val="1"/>
      <w:numFmt w:val="lowerLetter"/>
      <w:lvlText w:val="%8."/>
      <w:lvlJc w:val="left"/>
      <w:pPr>
        <w:ind w:left="5760" w:hanging="360"/>
      </w:pPr>
    </w:lvl>
    <w:lvl w:ilvl="8" w:tplc="27369097" w:tentative="1">
      <w:start w:val="1"/>
      <w:numFmt w:val="lowerRoman"/>
      <w:lvlText w:val="%9."/>
      <w:lvlJc w:val="right"/>
      <w:pPr>
        <w:ind w:left="6480" w:hanging="180"/>
      </w:pPr>
    </w:lvl>
  </w:abstractNum>
  <w:abstractNum w:abstractNumId="54045022">
    <w:multiLevelType w:val="hybridMultilevel"/>
    <w:lvl w:ilvl="0" w:tplc="889800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045022">
    <w:abstractNumId w:val="54045022"/>
  </w:num>
  <w:num w:numId="54045023">
    <w:abstractNumId w:val="540450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600877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