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00866">
    <w:multiLevelType w:val="hybridMultilevel"/>
    <w:lvl w:ilvl="0" w:tplc="42473113">
      <w:start w:val="1"/>
      <w:numFmt w:val="decimal"/>
      <w:lvlText w:val="%1."/>
      <w:lvlJc w:val="left"/>
      <w:pPr>
        <w:ind w:left="720" w:hanging="360"/>
      </w:pPr>
    </w:lvl>
    <w:lvl w:ilvl="1" w:tplc="42473113" w:tentative="1">
      <w:start w:val="1"/>
      <w:numFmt w:val="lowerLetter"/>
      <w:lvlText w:val="%2."/>
      <w:lvlJc w:val="left"/>
      <w:pPr>
        <w:ind w:left="1440" w:hanging="360"/>
      </w:pPr>
    </w:lvl>
    <w:lvl w:ilvl="2" w:tplc="42473113" w:tentative="1">
      <w:start w:val="1"/>
      <w:numFmt w:val="lowerRoman"/>
      <w:lvlText w:val="%3."/>
      <w:lvlJc w:val="right"/>
      <w:pPr>
        <w:ind w:left="2160" w:hanging="180"/>
      </w:pPr>
    </w:lvl>
    <w:lvl w:ilvl="3" w:tplc="42473113" w:tentative="1">
      <w:start w:val="1"/>
      <w:numFmt w:val="decimal"/>
      <w:lvlText w:val="%4."/>
      <w:lvlJc w:val="left"/>
      <w:pPr>
        <w:ind w:left="2880" w:hanging="360"/>
      </w:pPr>
    </w:lvl>
    <w:lvl w:ilvl="4" w:tplc="42473113" w:tentative="1">
      <w:start w:val="1"/>
      <w:numFmt w:val="lowerLetter"/>
      <w:lvlText w:val="%5."/>
      <w:lvlJc w:val="left"/>
      <w:pPr>
        <w:ind w:left="3600" w:hanging="360"/>
      </w:pPr>
    </w:lvl>
    <w:lvl w:ilvl="5" w:tplc="42473113" w:tentative="1">
      <w:start w:val="1"/>
      <w:numFmt w:val="lowerRoman"/>
      <w:lvlText w:val="%6."/>
      <w:lvlJc w:val="right"/>
      <w:pPr>
        <w:ind w:left="4320" w:hanging="180"/>
      </w:pPr>
    </w:lvl>
    <w:lvl w:ilvl="6" w:tplc="42473113" w:tentative="1">
      <w:start w:val="1"/>
      <w:numFmt w:val="decimal"/>
      <w:lvlText w:val="%7."/>
      <w:lvlJc w:val="left"/>
      <w:pPr>
        <w:ind w:left="5040" w:hanging="360"/>
      </w:pPr>
    </w:lvl>
    <w:lvl w:ilvl="7" w:tplc="42473113" w:tentative="1">
      <w:start w:val="1"/>
      <w:numFmt w:val="lowerLetter"/>
      <w:lvlText w:val="%8."/>
      <w:lvlJc w:val="left"/>
      <w:pPr>
        <w:ind w:left="5760" w:hanging="360"/>
      </w:pPr>
    </w:lvl>
    <w:lvl w:ilvl="8" w:tplc="42473113" w:tentative="1">
      <w:start w:val="1"/>
      <w:numFmt w:val="lowerRoman"/>
      <w:lvlText w:val="%9."/>
      <w:lvlJc w:val="right"/>
      <w:pPr>
        <w:ind w:left="6480" w:hanging="180"/>
      </w:pPr>
    </w:lvl>
  </w:abstractNum>
  <w:abstractNum w:abstractNumId="31600865">
    <w:multiLevelType w:val="hybridMultilevel"/>
    <w:lvl w:ilvl="0" w:tplc="65373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00865">
    <w:abstractNumId w:val="31600865"/>
  </w:num>
  <w:num w:numId="31600866">
    <w:abstractNumId w:val="31600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162655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