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736aabbc371e88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01676">
    <w:multiLevelType w:val="hybridMultilevel"/>
    <w:lvl w:ilvl="0" w:tplc="20062590">
      <w:start w:val="1"/>
      <w:numFmt w:val="decimal"/>
      <w:lvlText w:val="%1."/>
      <w:lvlJc w:val="left"/>
      <w:pPr>
        <w:ind w:left="720" w:hanging="360"/>
      </w:pPr>
    </w:lvl>
    <w:lvl w:ilvl="1" w:tplc="20062590" w:tentative="1">
      <w:start w:val="1"/>
      <w:numFmt w:val="lowerLetter"/>
      <w:lvlText w:val="%2."/>
      <w:lvlJc w:val="left"/>
      <w:pPr>
        <w:ind w:left="1440" w:hanging="360"/>
      </w:pPr>
    </w:lvl>
    <w:lvl w:ilvl="2" w:tplc="20062590" w:tentative="1">
      <w:start w:val="1"/>
      <w:numFmt w:val="lowerRoman"/>
      <w:lvlText w:val="%3."/>
      <w:lvlJc w:val="right"/>
      <w:pPr>
        <w:ind w:left="2160" w:hanging="180"/>
      </w:pPr>
    </w:lvl>
    <w:lvl w:ilvl="3" w:tplc="20062590" w:tentative="1">
      <w:start w:val="1"/>
      <w:numFmt w:val="decimal"/>
      <w:lvlText w:val="%4."/>
      <w:lvlJc w:val="left"/>
      <w:pPr>
        <w:ind w:left="2880" w:hanging="360"/>
      </w:pPr>
    </w:lvl>
    <w:lvl w:ilvl="4" w:tplc="20062590" w:tentative="1">
      <w:start w:val="1"/>
      <w:numFmt w:val="lowerLetter"/>
      <w:lvlText w:val="%5."/>
      <w:lvlJc w:val="left"/>
      <w:pPr>
        <w:ind w:left="3600" w:hanging="360"/>
      </w:pPr>
    </w:lvl>
    <w:lvl w:ilvl="5" w:tplc="20062590" w:tentative="1">
      <w:start w:val="1"/>
      <w:numFmt w:val="lowerRoman"/>
      <w:lvlText w:val="%6."/>
      <w:lvlJc w:val="right"/>
      <w:pPr>
        <w:ind w:left="4320" w:hanging="180"/>
      </w:pPr>
    </w:lvl>
    <w:lvl w:ilvl="6" w:tplc="20062590" w:tentative="1">
      <w:start w:val="1"/>
      <w:numFmt w:val="decimal"/>
      <w:lvlText w:val="%7."/>
      <w:lvlJc w:val="left"/>
      <w:pPr>
        <w:ind w:left="5040" w:hanging="360"/>
      </w:pPr>
    </w:lvl>
    <w:lvl w:ilvl="7" w:tplc="20062590" w:tentative="1">
      <w:start w:val="1"/>
      <w:numFmt w:val="lowerLetter"/>
      <w:lvlText w:val="%8."/>
      <w:lvlJc w:val="left"/>
      <w:pPr>
        <w:ind w:left="5760" w:hanging="360"/>
      </w:pPr>
    </w:lvl>
    <w:lvl w:ilvl="8" w:tplc="20062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1675">
    <w:multiLevelType w:val="hybridMultilevel"/>
    <w:lvl w:ilvl="0" w:tplc="28654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01675">
    <w:abstractNumId w:val="19701675"/>
  </w:num>
  <w:num w:numId="19701676">
    <w:abstractNumId w:val="19701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6136486" Type="http://schemas.microsoft.com/office/2011/relationships/commentsExtended" Target="commentsExtended.xml"/><Relationship Id="rId46736aabbc371e88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