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856add89e42190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74940">
    <w:multiLevelType w:val="hybridMultilevel"/>
    <w:lvl w:ilvl="0" w:tplc="73616632">
      <w:start w:val="1"/>
      <w:numFmt w:val="decimal"/>
      <w:lvlText w:val="%1."/>
      <w:lvlJc w:val="left"/>
      <w:pPr>
        <w:ind w:left="720" w:hanging="360"/>
      </w:pPr>
    </w:lvl>
    <w:lvl w:ilvl="1" w:tplc="73616632" w:tentative="1">
      <w:start w:val="1"/>
      <w:numFmt w:val="lowerLetter"/>
      <w:lvlText w:val="%2."/>
      <w:lvlJc w:val="left"/>
      <w:pPr>
        <w:ind w:left="1440" w:hanging="360"/>
      </w:pPr>
    </w:lvl>
    <w:lvl w:ilvl="2" w:tplc="73616632" w:tentative="1">
      <w:start w:val="1"/>
      <w:numFmt w:val="lowerRoman"/>
      <w:lvlText w:val="%3."/>
      <w:lvlJc w:val="right"/>
      <w:pPr>
        <w:ind w:left="2160" w:hanging="180"/>
      </w:pPr>
    </w:lvl>
    <w:lvl w:ilvl="3" w:tplc="73616632" w:tentative="1">
      <w:start w:val="1"/>
      <w:numFmt w:val="decimal"/>
      <w:lvlText w:val="%4."/>
      <w:lvlJc w:val="left"/>
      <w:pPr>
        <w:ind w:left="2880" w:hanging="360"/>
      </w:pPr>
    </w:lvl>
    <w:lvl w:ilvl="4" w:tplc="73616632" w:tentative="1">
      <w:start w:val="1"/>
      <w:numFmt w:val="lowerLetter"/>
      <w:lvlText w:val="%5."/>
      <w:lvlJc w:val="left"/>
      <w:pPr>
        <w:ind w:left="3600" w:hanging="360"/>
      </w:pPr>
    </w:lvl>
    <w:lvl w:ilvl="5" w:tplc="73616632" w:tentative="1">
      <w:start w:val="1"/>
      <w:numFmt w:val="lowerRoman"/>
      <w:lvlText w:val="%6."/>
      <w:lvlJc w:val="right"/>
      <w:pPr>
        <w:ind w:left="4320" w:hanging="180"/>
      </w:pPr>
    </w:lvl>
    <w:lvl w:ilvl="6" w:tplc="73616632" w:tentative="1">
      <w:start w:val="1"/>
      <w:numFmt w:val="decimal"/>
      <w:lvlText w:val="%7."/>
      <w:lvlJc w:val="left"/>
      <w:pPr>
        <w:ind w:left="5040" w:hanging="360"/>
      </w:pPr>
    </w:lvl>
    <w:lvl w:ilvl="7" w:tplc="73616632" w:tentative="1">
      <w:start w:val="1"/>
      <w:numFmt w:val="lowerLetter"/>
      <w:lvlText w:val="%8."/>
      <w:lvlJc w:val="left"/>
      <w:pPr>
        <w:ind w:left="5760" w:hanging="360"/>
      </w:pPr>
    </w:lvl>
    <w:lvl w:ilvl="8" w:tplc="73616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74939">
    <w:multiLevelType w:val="hybridMultilevel"/>
    <w:lvl w:ilvl="0" w:tplc="77547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74939">
    <w:abstractNumId w:val="13874939"/>
  </w:num>
  <w:num w:numId="13874940">
    <w:abstractNumId w:val="13874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0425085" Type="http://schemas.microsoft.com/office/2011/relationships/commentsExtended" Target="commentsExtended.xml"/><Relationship Id="rId64856add89e42190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