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1666a8d0af343be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178304">
    <w:multiLevelType w:val="hybridMultilevel"/>
    <w:lvl w:ilvl="0" w:tplc="59087597">
      <w:start w:val="1"/>
      <w:numFmt w:val="decimal"/>
      <w:lvlText w:val="%1."/>
      <w:lvlJc w:val="left"/>
      <w:pPr>
        <w:ind w:left="720" w:hanging="360"/>
      </w:pPr>
    </w:lvl>
    <w:lvl w:ilvl="1" w:tplc="59087597" w:tentative="1">
      <w:start w:val="1"/>
      <w:numFmt w:val="lowerLetter"/>
      <w:lvlText w:val="%2."/>
      <w:lvlJc w:val="left"/>
      <w:pPr>
        <w:ind w:left="1440" w:hanging="360"/>
      </w:pPr>
    </w:lvl>
    <w:lvl w:ilvl="2" w:tplc="59087597" w:tentative="1">
      <w:start w:val="1"/>
      <w:numFmt w:val="lowerRoman"/>
      <w:lvlText w:val="%3."/>
      <w:lvlJc w:val="right"/>
      <w:pPr>
        <w:ind w:left="2160" w:hanging="180"/>
      </w:pPr>
    </w:lvl>
    <w:lvl w:ilvl="3" w:tplc="59087597" w:tentative="1">
      <w:start w:val="1"/>
      <w:numFmt w:val="decimal"/>
      <w:lvlText w:val="%4."/>
      <w:lvlJc w:val="left"/>
      <w:pPr>
        <w:ind w:left="2880" w:hanging="360"/>
      </w:pPr>
    </w:lvl>
    <w:lvl w:ilvl="4" w:tplc="59087597" w:tentative="1">
      <w:start w:val="1"/>
      <w:numFmt w:val="lowerLetter"/>
      <w:lvlText w:val="%5."/>
      <w:lvlJc w:val="left"/>
      <w:pPr>
        <w:ind w:left="3600" w:hanging="360"/>
      </w:pPr>
    </w:lvl>
    <w:lvl w:ilvl="5" w:tplc="59087597" w:tentative="1">
      <w:start w:val="1"/>
      <w:numFmt w:val="lowerRoman"/>
      <w:lvlText w:val="%6."/>
      <w:lvlJc w:val="right"/>
      <w:pPr>
        <w:ind w:left="4320" w:hanging="180"/>
      </w:pPr>
    </w:lvl>
    <w:lvl w:ilvl="6" w:tplc="59087597" w:tentative="1">
      <w:start w:val="1"/>
      <w:numFmt w:val="decimal"/>
      <w:lvlText w:val="%7."/>
      <w:lvlJc w:val="left"/>
      <w:pPr>
        <w:ind w:left="5040" w:hanging="360"/>
      </w:pPr>
    </w:lvl>
    <w:lvl w:ilvl="7" w:tplc="59087597" w:tentative="1">
      <w:start w:val="1"/>
      <w:numFmt w:val="lowerLetter"/>
      <w:lvlText w:val="%8."/>
      <w:lvlJc w:val="left"/>
      <w:pPr>
        <w:ind w:left="5760" w:hanging="360"/>
      </w:pPr>
    </w:lvl>
    <w:lvl w:ilvl="8" w:tplc="590875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178303">
    <w:multiLevelType w:val="hybridMultilevel"/>
    <w:lvl w:ilvl="0" w:tplc="265831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178303">
    <w:abstractNumId w:val="80178303"/>
  </w:num>
  <w:num w:numId="80178304">
    <w:abstractNumId w:val="801783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5760654" Type="http://schemas.microsoft.com/office/2011/relationships/commentsExtended" Target="commentsExtended.xml"/><Relationship Id="rId31666a8d0af343be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