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Lily virus X LVX000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779775">
    <w:multiLevelType w:val="hybridMultilevel"/>
    <w:lvl w:ilvl="0" w:tplc="33114021">
      <w:start w:val="1"/>
      <w:numFmt w:val="decimal"/>
      <w:lvlText w:val="%1."/>
      <w:lvlJc w:val="left"/>
      <w:pPr>
        <w:ind w:left="720" w:hanging="360"/>
      </w:pPr>
    </w:lvl>
    <w:lvl w:ilvl="1" w:tplc="33114021" w:tentative="1">
      <w:start w:val="1"/>
      <w:numFmt w:val="lowerLetter"/>
      <w:lvlText w:val="%2."/>
      <w:lvlJc w:val="left"/>
      <w:pPr>
        <w:ind w:left="1440" w:hanging="360"/>
      </w:pPr>
    </w:lvl>
    <w:lvl w:ilvl="2" w:tplc="33114021" w:tentative="1">
      <w:start w:val="1"/>
      <w:numFmt w:val="lowerRoman"/>
      <w:lvlText w:val="%3."/>
      <w:lvlJc w:val="right"/>
      <w:pPr>
        <w:ind w:left="2160" w:hanging="180"/>
      </w:pPr>
    </w:lvl>
    <w:lvl w:ilvl="3" w:tplc="33114021" w:tentative="1">
      <w:start w:val="1"/>
      <w:numFmt w:val="decimal"/>
      <w:lvlText w:val="%4."/>
      <w:lvlJc w:val="left"/>
      <w:pPr>
        <w:ind w:left="2880" w:hanging="360"/>
      </w:pPr>
    </w:lvl>
    <w:lvl w:ilvl="4" w:tplc="33114021" w:tentative="1">
      <w:start w:val="1"/>
      <w:numFmt w:val="lowerLetter"/>
      <w:lvlText w:val="%5."/>
      <w:lvlJc w:val="left"/>
      <w:pPr>
        <w:ind w:left="3600" w:hanging="360"/>
      </w:pPr>
    </w:lvl>
    <w:lvl w:ilvl="5" w:tplc="33114021" w:tentative="1">
      <w:start w:val="1"/>
      <w:numFmt w:val="lowerRoman"/>
      <w:lvlText w:val="%6."/>
      <w:lvlJc w:val="right"/>
      <w:pPr>
        <w:ind w:left="4320" w:hanging="180"/>
      </w:pPr>
    </w:lvl>
    <w:lvl w:ilvl="6" w:tplc="33114021" w:tentative="1">
      <w:start w:val="1"/>
      <w:numFmt w:val="decimal"/>
      <w:lvlText w:val="%7."/>
      <w:lvlJc w:val="left"/>
      <w:pPr>
        <w:ind w:left="5040" w:hanging="360"/>
      </w:pPr>
    </w:lvl>
    <w:lvl w:ilvl="7" w:tplc="33114021" w:tentative="1">
      <w:start w:val="1"/>
      <w:numFmt w:val="lowerLetter"/>
      <w:lvlText w:val="%8."/>
      <w:lvlJc w:val="left"/>
      <w:pPr>
        <w:ind w:left="5760" w:hanging="360"/>
      </w:pPr>
    </w:lvl>
    <w:lvl w:ilvl="8" w:tplc="331140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79774">
    <w:multiLevelType w:val="hybridMultilevel"/>
    <w:lvl w:ilvl="0" w:tplc="356302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779774">
    <w:abstractNumId w:val="26779774"/>
  </w:num>
  <w:num w:numId="26779775">
    <w:abstractNumId w:val="2677977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8522301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