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Phytoplasma asteris (Aster yellows phytoplasma) PHYPAS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(2011); France (1976); Germany (1993); Hungary (1992); Italy (2010); Romania (1976); Spain (1999)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4406ae753c1bc57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72290">
    <w:multiLevelType w:val="hybridMultilevel"/>
    <w:lvl w:ilvl="0" w:tplc="22504932">
      <w:start w:val="1"/>
      <w:numFmt w:val="decimal"/>
      <w:lvlText w:val="%1."/>
      <w:lvlJc w:val="left"/>
      <w:pPr>
        <w:ind w:left="720" w:hanging="360"/>
      </w:pPr>
    </w:lvl>
    <w:lvl w:ilvl="1" w:tplc="22504932" w:tentative="1">
      <w:start w:val="1"/>
      <w:numFmt w:val="lowerLetter"/>
      <w:lvlText w:val="%2."/>
      <w:lvlJc w:val="left"/>
      <w:pPr>
        <w:ind w:left="1440" w:hanging="360"/>
      </w:pPr>
    </w:lvl>
    <w:lvl w:ilvl="2" w:tplc="22504932" w:tentative="1">
      <w:start w:val="1"/>
      <w:numFmt w:val="lowerRoman"/>
      <w:lvlText w:val="%3."/>
      <w:lvlJc w:val="right"/>
      <w:pPr>
        <w:ind w:left="2160" w:hanging="180"/>
      </w:pPr>
    </w:lvl>
    <w:lvl w:ilvl="3" w:tplc="22504932" w:tentative="1">
      <w:start w:val="1"/>
      <w:numFmt w:val="decimal"/>
      <w:lvlText w:val="%4."/>
      <w:lvlJc w:val="left"/>
      <w:pPr>
        <w:ind w:left="2880" w:hanging="360"/>
      </w:pPr>
    </w:lvl>
    <w:lvl w:ilvl="4" w:tplc="22504932" w:tentative="1">
      <w:start w:val="1"/>
      <w:numFmt w:val="lowerLetter"/>
      <w:lvlText w:val="%5."/>
      <w:lvlJc w:val="left"/>
      <w:pPr>
        <w:ind w:left="3600" w:hanging="360"/>
      </w:pPr>
    </w:lvl>
    <w:lvl w:ilvl="5" w:tplc="22504932" w:tentative="1">
      <w:start w:val="1"/>
      <w:numFmt w:val="lowerRoman"/>
      <w:lvlText w:val="%6."/>
      <w:lvlJc w:val="right"/>
      <w:pPr>
        <w:ind w:left="4320" w:hanging="180"/>
      </w:pPr>
    </w:lvl>
    <w:lvl w:ilvl="6" w:tplc="22504932" w:tentative="1">
      <w:start w:val="1"/>
      <w:numFmt w:val="decimal"/>
      <w:lvlText w:val="%7."/>
      <w:lvlJc w:val="left"/>
      <w:pPr>
        <w:ind w:left="5040" w:hanging="360"/>
      </w:pPr>
    </w:lvl>
    <w:lvl w:ilvl="7" w:tplc="22504932" w:tentative="1">
      <w:start w:val="1"/>
      <w:numFmt w:val="lowerLetter"/>
      <w:lvlText w:val="%8."/>
      <w:lvlJc w:val="left"/>
      <w:pPr>
        <w:ind w:left="5760" w:hanging="360"/>
      </w:pPr>
    </w:lvl>
    <w:lvl w:ilvl="8" w:tplc="22504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72289">
    <w:multiLevelType w:val="hybridMultilevel"/>
    <w:lvl w:ilvl="0" w:tplc="99605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72289">
    <w:abstractNumId w:val="44772289"/>
  </w:num>
  <w:num w:numId="44772290">
    <w:abstractNumId w:val="447722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4869337" Type="http://schemas.microsoft.com/office/2011/relationships/commentsExtended" Target="commentsExtended.xml"/><Relationship Id="rId14406ae753c1bc57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