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Venturia 1VENUG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Venturia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71420">
    <w:multiLevelType w:val="hybridMultilevel"/>
    <w:lvl w:ilvl="0" w:tplc="54124408">
      <w:start w:val="1"/>
      <w:numFmt w:val="decimal"/>
      <w:lvlText w:val="%1."/>
      <w:lvlJc w:val="left"/>
      <w:pPr>
        <w:ind w:left="720" w:hanging="360"/>
      </w:pPr>
    </w:lvl>
    <w:lvl w:ilvl="1" w:tplc="54124408" w:tentative="1">
      <w:start w:val="1"/>
      <w:numFmt w:val="lowerLetter"/>
      <w:lvlText w:val="%2."/>
      <w:lvlJc w:val="left"/>
      <w:pPr>
        <w:ind w:left="1440" w:hanging="360"/>
      </w:pPr>
    </w:lvl>
    <w:lvl w:ilvl="2" w:tplc="54124408" w:tentative="1">
      <w:start w:val="1"/>
      <w:numFmt w:val="lowerRoman"/>
      <w:lvlText w:val="%3."/>
      <w:lvlJc w:val="right"/>
      <w:pPr>
        <w:ind w:left="2160" w:hanging="180"/>
      </w:pPr>
    </w:lvl>
    <w:lvl w:ilvl="3" w:tplc="54124408" w:tentative="1">
      <w:start w:val="1"/>
      <w:numFmt w:val="decimal"/>
      <w:lvlText w:val="%4."/>
      <w:lvlJc w:val="left"/>
      <w:pPr>
        <w:ind w:left="2880" w:hanging="360"/>
      </w:pPr>
    </w:lvl>
    <w:lvl w:ilvl="4" w:tplc="54124408" w:tentative="1">
      <w:start w:val="1"/>
      <w:numFmt w:val="lowerLetter"/>
      <w:lvlText w:val="%5."/>
      <w:lvlJc w:val="left"/>
      <w:pPr>
        <w:ind w:left="3600" w:hanging="360"/>
      </w:pPr>
    </w:lvl>
    <w:lvl w:ilvl="5" w:tplc="54124408" w:tentative="1">
      <w:start w:val="1"/>
      <w:numFmt w:val="lowerRoman"/>
      <w:lvlText w:val="%6."/>
      <w:lvlJc w:val="right"/>
      <w:pPr>
        <w:ind w:left="4320" w:hanging="180"/>
      </w:pPr>
    </w:lvl>
    <w:lvl w:ilvl="6" w:tplc="54124408" w:tentative="1">
      <w:start w:val="1"/>
      <w:numFmt w:val="decimal"/>
      <w:lvlText w:val="%7."/>
      <w:lvlJc w:val="left"/>
      <w:pPr>
        <w:ind w:left="5040" w:hanging="360"/>
      </w:pPr>
    </w:lvl>
    <w:lvl w:ilvl="7" w:tplc="54124408" w:tentative="1">
      <w:start w:val="1"/>
      <w:numFmt w:val="lowerLetter"/>
      <w:lvlText w:val="%8."/>
      <w:lvlJc w:val="left"/>
      <w:pPr>
        <w:ind w:left="5760" w:hanging="360"/>
      </w:pPr>
    </w:lvl>
    <w:lvl w:ilvl="8" w:tplc="54124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71419">
    <w:multiLevelType w:val="hybridMultilevel"/>
    <w:lvl w:ilvl="0" w:tplc="5732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71419">
    <w:abstractNumId w:val="47471419"/>
  </w:num>
  <w:num w:numId="47471420">
    <w:abstractNumId w:val="47471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94118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