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Uromyces transversalis UROMTV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France (1992); Italy (1994); Malta (1992); Spain (1998)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60936a8d0af542d63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Gladiolus (1GLAG)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0514025">
    <w:multiLevelType w:val="hybridMultilevel"/>
    <w:lvl w:ilvl="0" w:tplc="85299472">
      <w:start w:val="1"/>
      <w:numFmt w:val="decimal"/>
      <w:lvlText w:val="%1."/>
      <w:lvlJc w:val="left"/>
      <w:pPr>
        <w:ind w:left="720" w:hanging="360"/>
      </w:pPr>
    </w:lvl>
    <w:lvl w:ilvl="1" w:tplc="85299472" w:tentative="1">
      <w:start w:val="1"/>
      <w:numFmt w:val="lowerLetter"/>
      <w:lvlText w:val="%2."/>
      <w:lvlJc w:val="left"/>
      <w:pPr>
        <w:ind w:left="1440" w:hanging="360"/>
      </w:pPr>
    </w:lvl>
    <w:lvl w:ilvl="2" w:tplc="85299472" w:tentative="1">
      <w:start w:val="1"/>
      <w:numFmt w:val="lowerRoman"/>
      <w:lvlText w:val="%3."/>
      <w:lvlJc w:val="right"/>
      <w:pPr>
        <w:ind w:left="2160" w:hanging="180"/>
      </w:pPr>
    </w:lvl>
    <w:lvl w:ilvl="3" w:tplc="85299472" w:tentative="1">
      <w:start w:val="1"/>
      <w:numFmt w:val="decimal"/>
      <w:lvlText w:val="%4."/>
      <w:lvlJc w:val="left"/>
      <w:pPr>
        <w:ind w:left="2880" w:hanging="360"/>
      </w:pPr>
    </w:lvl>
    <w:lvl w:ilvl="4" w:tplc="85299472" w:tentative="1">
      <w:start w:val="1"/>
      <w:numFmt w:val="lowerLetter"/>
      <w:lvlText w:val="%5."/>
      <w:lvlJc w:val="left"/>
      <w:pPr>
        <w:ind w:left="3600" w:hanging="360"/>
      </w:pPr>
    </w:lvl>
    <w:lvl w:ilvl="5" w:tplc="85299472" w:tentative="1">
      <w:start w:val="1"/>
      <w:numFmt w:val="lowerRoman"/>
      <w:lvlText w:val="%6."/>
      <w:lvlJc w:val="right"/>
      <w:pPr>
        <w:ind w:left="4320" w:hanging="180"/>
      </w:pPr>
    </w:lvl>
    <w:lvl w:ilvl="6" w:tplc="85299472" w:tentative="1">
      <w:start w:val="1"/>
      <w:numFmt w:val="decimal"/>
      <w:lvlText w:val="%7."/>
      <w:lvlJc w:val="left"/>
      <w:pPr>
        <w:ind w:left="5040" w:hanging="360"/>
      </w:pPr>
    </w:lvl>
    <w:lvl w:ilvl="7" w:tplc="85299472" w:tentative="1">
      <w:start w:val="1"/>
      <w:numFmt w:val="lowerLetter"/>
      <w:lvlText w:val="%8."/>
      <w:lvlJc w:val="left"/>
      <w:pPr>
        <w:ind w:left="5760" w:hanging="360"/>
      </w:pPr>
    </w:lvl>
    <w:lvl w:ilvl="8" w:tplc="852994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514024">
    <w:multiLevelType w:val="hybridMultilevel"/>
    <w:lvl w:ilvl="0" w:tplc="7694531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0514024">
    <w:abstractNumId w:val="70514024"/>
  </w:num>
  <w:num w:numId="70514025">
    <w:abstractNumId w:val="705140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47409489" Type="http://schemas.microsoft.com/office/2011/relationships/commentsExtended" Target="commentsExtended.xml"/><Relationship Id="rId60936a8d0af542d63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