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Taphrina deformans TAPHDE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(1PRNG)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3196713">
    <w:multiLevelType w:val="hybridMultilevel"/>
    <w:lvl w:ilvl="0" w:tplc="98256194">
      <w:start w:val="1"/>
      <w:numFmt w:val="decimal"/>
      <w:lvlText w:val="%1."/>
      <w:lvlJc w:val="left"/>
      <w:pPr>
        <w:ind w:left="720" w:hanging="360"/>
      </w:pPr>
    </w:lvl>
    <w:lvl w:ilvl="1" w:tplc="98256194" w:tentative="1">
      <w:start w:val="1"/>
      <w:numFmt w:val="lowerLetter"/>
      <w:lvlText w:val="%2."/>
      <w:lvlJc w:val="left"/>
      <w:pPr>
        <w:ind w:left="1440" w:hanging="360"/>
      </w:pPr>
    </w:lvl>
    <w:lvl w:ilvl="2" w:tplc="98256194" w:tentative="1">
      <w:start w:val="1"/>
      <w:numFmt w:val="lowerRoman"/>
      <w:lvlText w:val="%3."/>
      <w:lvlJc w:val="right"/>
      <w:pPr>
        <w:ind w:left="2160" w:hanging="180"/>
      </w:pPr>
    </w:lvl>
    <w:lvl w:ilvl="3" w:tplc="98256194" w:tentative="1">
      <w:start w:val="1"/>
      <w:numFmt w:val="decimal"/>
      <w:lvlText w:val="%4."/>
      <w:lvlJc w:val="left"/>
      <w:pPr>
        <w:ind w:left="2880" w:hanging="360"/>
      </w:pPr>
    </w:lvl>
    <w:lvl w:ilvl="4" w:tplc="98256194" w:tentative="1">
      <w:start w:val="1"/>
      <w:numFmt w:val="lowerLetter"/>
      <w:lvlText w:val="%5."/>
      <w:lvlJc w:val="left"/>
      <w:pPr>
        <w:ind w:left="3600" w:hanging="360"/>
      </w:pPr>
    </w:lvl>
    <w:lvl w:ilvl="5" w:tplc="98256194" w:tentative="1">
      <w:start w:val="1"/>
      <w:numFmt w:val="lowerRoman"/>
      <w:lvlText w:val="%6."/>
      <w:lvlJc w:val="right"/>
      <w:pPr>
        <w:ind w:left="4320" w:hanging="180"/>
      </w:pPr>
    </w:lvl>
    <w:lvl w:ilvl="6" w:tplc="98256194" w:tentative="1">
      <w:start w:val="1"/>
      <w:numFmt w:val="decimal"/>
      <w:lvlText w:val="%7."/>
      <w:lvlJc w:val="left"/>
      <w:pPr>
        <w:ind w:left="5040" w:hanging="360"/>
      </w:pPr>
    </w:lvl>
    <w:lvl w:ilvl="7" w:tplc="98256194" w:tentative="1">
      <w:start w:val="1"/>
      <w:numFmt w:val="lowerLetter"/>
      <w:lvlText w:val="%8."/>
      <w:lvlJc w:val="left"/>
      <w:pPr>
        <w:ind w:left="5760" w:hanging="360"/>
      </w:pPr>
    </w:lvl>
    <w:lvl w:ilvl="8" w:tplc="982561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196712">
    <w:multiLevelType w:val="hybridMultilevel"/>
    <w:lvl w:ilvl="0" w:tplc="783383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3196712">
    <w:abstractNumId w:val="53196712"/>
  </w:num>
  <w:num w:numId="53196713">
    <w:abstractNumId w:val="531967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55304371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