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Taphrina deformans TAPHDE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11199">
    <w:multiLevelType w:val="hybridMultilevel"/>
    <w:lvl w:ilvl="0" w:tplc="50440291">
      <w:start w:val="1"/>
      <w:numFmt w:val="decimal"/>
      <w:lvlText w:val="%1."/>
      <w:lvlJc w:val="left"/>
      <w:pPr>
        <w:ind w:left="720" w:hanging="360"/>
      </w:pPr>
    </w:lvl>
    <w:lvl w:ilvl="1" w:tplc="50440291" w:tentative="1">
      <w:start w:val="1"/>
      <w:numFmt w:val="lowerLetter"/>
      <w:lvlText w:val="%2."/>
      <w:lvlJc w:val="left"/>
      <w:pPr>
        <w:ind w:left="1440" w:hanging="360"/>
      </w:pPr>
    </w:lvl>
    <w:lvl w:ilvl="2" w:tplc="50440291" w:tentative="1">
      <w:start w:val="1"/>
      <w:numFmt w:val="lowerRoman"/>
      <w:lvlText w:val="%3."/>
      <w:lvlJc w:val="right"/>
      <w:pPr>
        <w:ind w:left="2160" w:hanging="180"/>
      </w:pPr>
    </w:lvl>
    <w:lvl w:ilvl="3" w:tplc="50440291" w:tentative="1">
      <w:start w:val="1"/>
      <w:numFmt w:val="decimal"/>
      <w:lvlText w:val="%4."/>
      <w:lvlJc w:val="left"/>
      <w:pPr>
        <w:ind w:left="2880" w:hanging="360"/>
      </w:pPr>
    </w:lvl>
    <w:lvl w:ilvl="4" w:tplc="50440291" w:tentative="1">
      <w:start w:val="1"/>
      <w:numFmt w:val="lowerLetter"/>
      <w:lvlText w:val="%5."/>
      <w:lvlJc w:val="left"/>
      <w:pPr>
        <w:ind w:left="3600" w:hanging="360"/>
      </w:pPr>
    </w:lvl>
    <w:lvl w:ilvl="5" w:tplc="50440291" w:tentative="1">
      <w:start w:val="1"/>
      <w:numFmt w:val="lowerRoman"/>
      <w:lvlText w:val="%6."/>
      <w:lvlJc w:val="right"/>
      <w:pPr>
        <w:ind w:left="4320" w:hanging="180"/>
      </w:pPr>
    </w:lvl>
    <w:lvl w:ilvl="6" w:tplc="50440291" w:tentative="1">
      <w:start w:val="1"/>
      <w:numFmt w:val="decimal"/>
      <w:lvlText w:val="%7."/>
      <w:lvlJc w:val="left"/>
      <w:pPr>
        <w:ind w:left="5040" w:hanging="360"/>
      </w:pPr>
    </w:lvl>
    <w:lvl w:ilvl="7" w:tplc="50440291" w:tentative="1">
      <w:start w:val="1"/>
      <w:numFmt w:val="lowerLetter"/>
      <w:lvlText w:val="%8."/>
      <w:lvlJc w:val="left"/>
      <w:pPr>
        <w:ind w:left="5760" w:hanging="360"/>
      </w:pPr>
    </w:lvl>
    <w:lvl w:ilvl="8" w:tplc="504402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011198">
    <w:multiLevelType w:val="hybridMultilevel"/>
    <w:lvl w:ilvl="0" w:tplc="985231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11198">
    <w:abstractNumId w:val="85011198"/>
  </w:num>
  <w:num w:numId="85011199">
    <w:abstractNumId w:val="850111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3041874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