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Septoria gladioli SEPTGA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440052">
    <w:multiLevelType w:val="hybridMultilevel"/>
    <w:lvl w:ilvl="0" w:tplc="78918180">
      <w:start w:val="1"/>
      <w:numFmt w:val="decimal"/>
      <w:lvlText w:val="%1."/>
      <w:lvlJc w:val="left"/>
      <w:pPr>
        <w:ind w:left="720" w:hanging="360"/>
      </w:pPr>
    </w:lvl>
    <w:lvl w:ilvl="1" w:tplc="78918180" w:tentative="1">
      <w:start w:val="1"/>
      <w:numFmt w:val="lowerLetter"/>
      <w:lvlText w:val="%2."/>
      <w:lvlJc w:val="left"/>
      <w:pPr>
        <w:ind w:left="1440" w:hanging="360"/>
      </w:pPr>
    </w:lvl>
    <w:lvl w:ilvl="2" w:tplc="78918180" w:tentative="1">
      <w:start w:val="1"/>
      <w:numFmt w:val="lowerRoman"/>
      <w:lvlText w:val="%3."/>
      <w:lvlJc w:val="right"/>
      <w:pPr>
        <w:ind w:left="2160" w:hanging="180"/>
      </w:pPr>
    </w:lvl>
    <w:lvl w:ilvl="3" w:tplc="78918180" w:tentative="1">
      <w:start w:val="1"/>
      <w:numFmt w:val="decimal"/>
      <w:lvlText w:val="%4."/>
      <w:lvlJc w:val="left"/>
      <w:pPr>
        <w:ind w:left="2880" w:hanging="360"/>
      </w:pPr>
    </w:lvl>
    <w:lvl w:ilvl="4" w:tplc="78918180" w:tentative="1">
      <w:start w:val="1"/>
      <w:numFmt w:val="lowerLetter"/>
      <w:lvlText w:val="%5."/>
      <w:lvlJc w:val="left"/>
      <w:pPr>
        <w:ind w:left="3600" w:hanging="360"/>
      </w:pPr>
    </w:lvl>
    <w:lvl w:ilvl="5" w:tplc="78918180" w:tentative="1">
      <w:start w:val="1"/>
      <w:numFmt w:val="lowerRoman"/>
      <w:lvlText w:val="%6."/>
      <w:lvlJc w:val="right"/>
      <w:pPr>
        <w:ind w:left="4320" w:hanging="180"/>
      </w:pPr>
    </w:lvl>
    <w:lvl w:ilvl="6" w:tplc="78918180" w:tentative="1">
      <w:start w:val="1"/>
      <w:numFmt w:val="decimal"/>
      <w:lvlText w:val="%7."/>
      <w:lvlJc w:val="left"/>
      <w:pPr>
        <w:ind w:left="5040" w:hanging="360"/>
      </w:pPr>
    </w:lvl>
    <w:lvl w:ilvl="7" w:tplc="78918180" w:tentative="1">
      <w:start w:val="1"/>
      <w:numFmt w:val="lowerLetter"/>
      <w:lvlText w:val="%8."/>
      <w:lvlJc w:val="left"/>
      <w:pPr>
        <w:ind w:left="5760" w:hanging="360"/>
      </w:pPr>
    </w:lvl>
    <w:lvl w:ilvl="8" w:tplc="789181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40051">
    <w:multiLevelType w:val="hybridMultilevel"/>
    <w:lvl w:ilvl="0" w:tplc="49222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440051">
    <w:abstractNumId w:val="25440051"/>
  </w:num>
  <w:num w:numId="25440052">
    <w:abstractNumId w:val="2544005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7638654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