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Sclerotium (anamorphic genus) 1SCLOG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Sclerotium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answering to the RNQP Questionnaire,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383282">
    <w:multiLevelType w:val="hybridMultilevel"/>
    <w:lvl w:ilvl="0" w:tplc="61423554">
      <w:start w:val="1"/>
      <w:numFmt w:val="decimal"/>
      <w:lvlText w:val="%1."/>
      <w:lvlJc w:val="left"/>
      <w:pPr>
        <w:ind w:left="720" w:hanging="360"/>
      </w:pPr>
    </w:lvl>
    <w:lvl w:ilvl="1" w:tplc="61423554" w:tentative="1">
      <w:start w:val="1"/>
      <w:numFmt w:val="lowerLetter"/>
      <w:lvlText w:val="%2."/>
      <w:lvlJc w:val="left"/>
      <w:pPr>
        <w:ind w:left="1440" w:hanging="360"/>
      </w:pPr>
    </w:lvl>
    <w:lvl w:ilvl="2" w:tplc="61423554" w:tentative="1">
      <w:start w:val="1"/>
      <w:numFmt w:val="lowerRoman"/>
      <w:lvlText w:val="%3."/>
      <w:lvlJc w:val="right"/>
      <w:pPr>
        <w:ind w:left="2160" w:hanging="180"/>
      </w:pPr>
    </w:lvl>
    <w:lvl w:ilvl="3" w:tplc="61423554" w:tentative="1">
      <w:start w:val="1"/>
      <w:numFmt w:val="decimal"/>
      <w:lvlText w:val="%4."/>
      <w:lvlJc w:val="left"/>
      <w:pPr>
        <w:ind w:left="2880" w:hanging="360"/>
      </w:pPr>
    </w:lvl>
    <w:lvl w:ilvl="4" w:tplc="61423554" w:tentative="1">
      <w:start w:val="1"/>
      <w:numFmt w:val="lowerLetter"/>
      <w:lvlText w:val="%5."/>
      <w:lvlJc w:val="left"/>
      <w:pPr>
        <w:ind w:left="3600" w:hanging="360"/>
      </w:pPr>
    </w:lvl>
    <w:lvl w:ilvl="5" w:tplc="61423554" w:tentative="1">
      <w:start w:val="1"/>
      <w:numFmt w:val="lowerRoman"/>
      <w:lvlText w:val="%6."/>
      <w:lvlJc w:val="right"/>
      <w:pPr>
        <w:ind w:left="4320" w:hanging="180"/>
      </w:pPr>
    </w:lvl>
    <w:lvl w:ilvl="6" w:tplc="61423554" w:tentative="1">
      <w:start w:val="1"/>
      <w:numFmt w:val="decimal"/>
      <w:lvlText w:val="%7."/>
      <w:lvlJc w:val="left"/>
      <w:pPr>
        <w:ind w:left="5040" w:hanging="360"/>
      </w:pPr>
    </w:lvl>
    <w:lvl w:ilvl="7" w:tplc="61423554" w:tentative="1">
      <w:start w:val="1"/>
      <w:numFmt w:val="lowerLetter"/>
      <w:lvlText w:val="%8."/>
      <w:lvlJc w:val="left"/>
      <w:pPr>
        <w:ind w:left="5760" w:hanging="360"/>
      </w:pPr>
    </w:lvl>
    <w:lvl w:ilvl="8" w:tplc="614235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383281">
    <w:multiLevelType w:val="hybridMultilevel"/>
    <w:lvl w:ilvl="0" w:tplc="37342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383281">
    <w:abstractNumId w:val="97383281"/>
  </w:num>
  <w:num w:numId="97383282">
    <w:abstractNumId w:val="973832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1969741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