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Sclerotium bulborum SCLOBU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276299">
    <w:multiLevelType w:val="hybridMultilevel"/>
    <w:lvl w:ilvl="0" w:tplc="17721685">
      <w:start w:val="1"/>
      <w:numFmt w:val="decimal"/>
      <w:lvlText w:val="%1."/>
      <w:lvlJc w:val="left"/>
      <w:pPr>
        <w:ind w:left="720" w:hanging="360"/>
      </w:pPr>
    </w:lvl>
    <w:lvl w:ilvl="1" w:tplc="17721685" w:tentative="1">
      <w:start w:val="1"/>
      <w:numFmt w:val="lowerLetter"/>
      <w:lvlText w:val="%2."/>
      <w:lvlJc w:val="left"/>
      <w:pPr>
        <w:ind w:left="1440" w:hanging="360"/>
      </w:pPr>
    </w:lvl>
    <w:lvl w:ilvl="2" w:tplc="17721685" w:tentative="1">
      <w:start w:val="1"/>
      <w:numFmt w:val="lowerRoman"/>
      <w:lvlText w:val="%3."/>
      <w:lvlJc w:val="right"/>
      <w:pPr>
        <w:ind w:left="2160" w:hanging="180"/>
      </w:pPr>
    </w:lvl>
    <w:lvl w:ilvl="3" w:tplc="17721685" w:tentative="1">
      <w:start w:val="1"/>
      <w:numFmt w:val="decimal"/>
      <w:lvlText w:val="%4."/>
      <w:lvlJc w:val="left"/>
      <w:pPr>
        <w:ind w:left="2880" w:hanging="360"/>
      </w:pPr>
    </w:lvl>
    <w:lvl w:ilvl="4" w:tplc="17721685" w:tentative="1">
      <w:start w:val="1"/>
      <w:numFmt w:val="lowerLetter"/>
      <w:lvlText w:val="%5."/>
      <w:lvlJc w:val="left"/>
      <w:pPr>
        <w:ind w:left="3600" w:hanging="360"/>
      </w:pPr>
    </w:lvl>
    <w:lvl w:ilvl="5" w:tplc="17721685" w:tentative="1">
      <w:start w:val="1"/>
      <w:numFmt w:val="lowerRoman"/>
      <w:lvlText w:val="%6."/>
      <w:lvlJc w:val="right"/>
      <w:pPr>
        <w:ind w:left="4320" w:hanging="180"/>
      </w:pPr>
    </w:lvl>
    <w:lvl w:ilvl="6" w:tplc="17721685" w:tentative="1">
      <w:start w:val="1"/>
      <w:numFmt w:val="decimal"/>
      <w:lvlText w:val="%7."/>
      <w:lvlJc w:val="left"/>
      <w:pPr>
        <w:ind w:left="5040" w:hanging="360"/>
      </w:pPr>
    </w:lvl>
    <w:lvl w:ilvl="7" w:tplc="17721685" w:tentative="1">
      <w:start w:val="1"/>
      <w:numFmt w:val="lowerLetter"/>
      <w:lvlText w:val="%8."/>
      <w:lvlJc w:val="left"/>
      <w:pPr>
        <w:ind w:left="5760" w:hanging="360"/>
      </w:pPr>
    </w:lvl>
    <w:lvl w:ilvl="8" w:tplc="177216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276298">
    <w:multiLevelType w:val="hybridMultilevel"/>
    <w:lvl w:ilvl="0" w:tplc="252609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276298">
    <w:abstractNumId w:val="73276298"/>
  </w:num>
  <w:num w:numId="73276299">
    <w:abstractNumId w:val="7327629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3241859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