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Sclerotium bulborum SCLOBU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397223">
    <w:multiLevelType w:val="hybridMultilevel"/>
    <w:lvl w:ilvl="0" w:tplc="61968567">
      <w:start w:val="1"/>
      <w:numFmt w:val="decimal"/>
      <w:lvlText w:val="%1."/>
      <w:lvlJc w:val="left"/>
      <w:pPr>
        <w:ind w:left="720" w:hanging="360"/>
      </w:pPr>
    </w:lvl>
    <w:lvl w:ilvl="1" w:tplc="61968567" w:tentative="1">
      <w:start w:val="1"/>
      <w:numFmt w:val="lowerLetter"/>
      <w:lvlText w:val="%2."/>
      <w:lvlJc w:val="left"/>
      <w:pPr>
        <w:ind w:left="1440" w:hanging="360"/>
      </w:pPr>
    </w:lvl>
    <w:lvl w:ilvl="2" w:tplc="61968567" w:tentative="1">
      <w:start w:val="1"/>
      <w:numFmt w:val="lowerRoman"/>
      <w:lvlText w:val="%3."/>
      <w:lvlJc w:val="right"/>
      <w:pPr>
        <w:ind w:left="2160" w:hanging="180"/>
      </w:pPr>
    </w:lvl>
    <w:lvl w:ilvl="3" w:tplc="61968567" w:tentative="1">
      <w:start w:val="1"/>
      <w:numFmt w:val="decimal"/>
      <w:lvlText w:val="%4."/>
      <w:lvlJc w:val="left"/>
      <w:pPr>
        <w:ind w:left="2880" w:hanging="360"/>
      </w:pPr>
    </w:lvl>
    <w:lvl w:ilvl="4" w:tplc="61968567" w:tentative="1">
      <w:start w:val="1"/>
      <w:numFmt w:val="lowerLetter"/>
      <w:lvlText w:val="%5."/>
      <w:lvlJc w:val="left"/>
      <w:pPr>
        <w:ind w:left="3600" w:hanging="360"/>
      </w:pPr>
    </w:lvl>
    <w:lvl w:ilvl="5" w:tplc="61968567" w:tentative="1">
      <w:start w:val="1"/>
      <w:numFmt w:val="lowerRoman"/>
      <w:lvlText w:val="%6."/>
      <w:lvlJc w:val="right"/>
      <w:pPr>
        <w:ind w:left="4320" w:hanging="180"/>
      </w:pPr>
    </w:lvl>
    <w:lvl w:ilvl="6" w:tplc="61968567" w:tentative="1">
      <w:start w:val="1"/>
      <w:numFmt w:val="decimal"/>
      <w:lvlText w:val="%7."/>
      <w:lvlJc w:val="left"/>
      <w:pPr>
        <w:ind w:left="5040" w:hanging="360"/>
      </w:pPr>
    </w:lvl>
    <w:lvl w:ilvl="7" w:tplc="61968567" w:tentative="1">
      <w:start w:val="1"/>
      <w:numFmt w:val="lowerLetter"/>
      <w:lvlText w:val="%8."/>
      <w:lvlJc w:val="left"/>
      <w:pPr>
        <w:ind w:left="5760" w:hanging="360"/>
      </w:pPr>
    </w:lvl>
    <w:lvl w:ilvl="8" w:tplc="619685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97222">
    <w:multiLevelType w:val="hybridMultilevel"/>
    <w:lvl w:ilvl="0" w:tplc="87274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397222">
    <w:abstractNumId w:val="49397222"/>
  </w:num>
  <w:num w:numId="49397223">
    <w:abstractNumId w:val="493972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657462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