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Rosellinia necatrix ROSLNE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73556">
    <w:multiLevelType w:val="hybridMultilevel"/>
    <w:lvl w:ilvl="0" w:tplc="30252172">
      <w:start w:val="1"/>
      <w:numFmt w:val="decimal"/>
      <w:lvlText w:val="%1."/>
      <w:lvlJc w:val="left"/>
      <w:pPr>
        <w:ind w:left="720" w:hanging="360"/>
      </w:pPr>
    </w:lvl>
    <w:lvl w:ilvl="1" w:tplc="30252172" w:tentative="1">
      <w:start w:val="1"/>
      <w:numFmt w:val="lowerLetter"/>
      <w:lvlText w:val="%2."/>
      <w:lvlJc w:val="left"/>
      <w:pPr>
        <w:ind w:left="1440" w:hanging="360"/>
      </w:pPr>
    </w:lvl>
    <w:lvl w:ilvl="2" w:tplc="30252172" w:tentative="1">
      <w:start w:val="1"/>
      <w:numFmt w:val="lowerRoman"/>
      <w:lvlText w:val="%3."/>
      <w:lvlJc w:val="right"/>
      <w:pPr>
        <w:ind w:left="2160" w:hanging="180"/>
      </w:pPr>
    </w:lvl>
    <w:lvl w:ilvl="3" w:tplc="30252172" w:tentative="1">
      <w:start w:val="1"/>
      <w:numFmt w:val="decimal"/>
      <w:lvlText w:val="%4."/>
      <w:lvlJc w:val="left"/>
      <w:pPr>
        <w:ind w:left="2880" w:hanging="360"/>
      </w:pPr>
    </w:lvl>
    <w:lvl w:ilvl="4" w:tplc="30252172" w:tentative="1">
      <w:start w:val="1"/>
      <w:numFmt w:val="lowerLetter"/>
      <w:lvlText w:val="%5."/>
      <w:lvlJc w:val="left"/>
      <w:pPr>
        <w:ind w:left="3600" w:hanging="360"/>
      </w:pPr>
    </w:lvl>
    <w:lvl w:ilvl="5" w:tplc="30252172" w:tentative="1">
      <w:start w:val="1"/>
      <w:numFmt w:val="lowerRoman"/>
      <w:lvlText w:val="%6."/>
      <w:lvlJc w:val="right"/>
      <w:pPr>
        <w:ind w:left="4320" w:hanging="180"/>
      </w:pPr>
    </w:lvl>
    <w:lvl w:ilvl="6" w:tplc="30252172" w:tentative="1">
      <w:start w:val="1"/>
      <w:numFmt w:val="decimal"/>
      <w:lvlText w:val="%7."/>
      <w:lvlJc w:val="left"/>
      <w:pPr>
        <w:ind w:left="5040" w:hanging="360"/>
      </w:pPr>
    </w:lvl>
    <w:lvl w:ilvl="7" w:tplc="30252172" w:tentative="1">
      <w:start w:val="1"/>
      <w:numFmt w:val="lowerLetter"/>
      <w:lvlText w:val="%8."/>
      <w:lvlJc w:val="left"/>
      <w:pPr>
        <w:ind w:left="5760" w:hanging="360"/>
      </w:pPr>
    </w:lvl>
    <w:lvl w:ilvl="8" w:tplc="30252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173555">
    <w:multiLevelType w:val="hybridMultilevel"/>
    <w:lvl w:ilvl="0" w:tplc="37413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73555">
    <w:abstractNumId w:val="64173555"/>
  </w:num>
  <w:num w:numId="64173556">
    <w:abstractNumId w:val="641735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668795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