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Rosellinia necatrix ROSLNE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63401">
    <w:multiLevelType w:val="hybridMultilevel"/>
    <w:lvl w:ilvl="0" w:tplc="91248131">
      <w:start w:val="1"/>
      <w:numFmt w:val="decimal"/>
      <w:lvlText w:val="%1."/>
      <w:lvlJc w:val="left"/>
      <w:pPr>
        <w:ind w:left="720" w:hanging="360"/>
      </w:pPr>
    </w:lvl>
    <w:lvl w:ilvl="1" w:tplc="91248131" w:tentative="1">
      <w:start w:val="1"/>
      <w:numFmt w:val="lowerLetter"/>
      <w:lvlText w:val="%2."/>
      <w:lvlJc w:val="left"/>
      <w:pPr>
        <w:ind w:left="1440" w:hanging="360"/>
      </w:pPr>
    </w:lvl>
    <w:lvl w:ilvl="2" w:tplc="91248131" w:tentative="1">
      <w:start w:val="1"/>
      <w:numFmt w:val="lowerRoman"/>
      <w:lvlText w:val="%3."/>
      <w:lvlJc w:val="right"/>
      <w:pPr>
        <w:ind w:left="2160" w:hanging="180"/>
      </w:pPr>
    </w:lvl>
    <w:lvl w:ilvl="3" w:tplc="91248131" w:tentative="1">
      <w:start w:val="1"/>
      <w:numFmt w:val="decimal"/>
      <w:lvlText w:val="%4."/>
      <w:lvlJc w:val="left"/>
      <w:pPr>
        <w:ind w:left="2880" w:hanging="360"/>
      </w:pPr>
    </w:lvl>
    <w:lvl w:ilvl="4" w:tplc="91248131" w:tentative="1">
      <w:start w:val="1"/>
      <w:numFmt w:val="lowerLetter"/>
      <w:lvlText w:val="%5."/>
      <w:lvlJc w:val="left"/>
      <w:pPr>
        <w:ind w:left="3600" w:hanging="360"/>
      </w:pPr>
    </w:lvl>
    <w:lvl w:ilvl="5" w:tplc="91248131" w:tentative="1">
      <w:start w:val="1"/>
      <w:numFmt w:val="lowerRoman"/>
      <w:lvlText w:val="%6."/>
      <w:lvlJc w:val="right"/>
      <w:pPr>
        <w:ind w:left="4320" w:hanging="180"/>
      </w:pPr>
    </w:lvl>
    <w:lvl w:ilvl="6" w:tplc="91248131" w:tentative="1">
      <w:start w:val="1"/>
      <w:numFmt w:val="decimal"/>
      <w:lvlText w:val="%7."/>
      <w:lvlJc w:val="left"/>
      <w:pPr>
        <w:ind w:left="5040" w:hanging="360"/>
      </w:pPr>
    </w:lvl>
    <w:lvl w:ilvl="7" w:tplc="91248131" w:tentative="1">
      <w:start w:val="1"/>
      <w:numFmt w:val="lowerLetter"/>
      <w:lvlText w:val="%8."/>
      <w:lvlJc w:val="left"/>
      <w:pPr>
        <w:ind w:left="5760" w:hanging="360"/>
      </w:pPr>
    </w:lvl>
    <w:lvl w:ilvl="8" w:tplc="91248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563400">
    <w:multiLevelType w:val="hybridMultilevel"/>
    <w:lvl w:ilvl="0" w:tplc="43730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63400">
    <w:abstractNumId w:val="84563400"/>
  </w:num>
  <w:num w:numId="84563401">
    <w:abstractNumId w:val="84563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516063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