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Rhizopus 1RIZPG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Rhizopus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05563">
    <w:multiLevelType w:val="hybridMultilevel"/>
    <w:lvl w:ilvl="0" w:tplc="66450828">
      <w:start w:val="1"/>
      <w:numFmt w:val="decimal"/>
      <w:lvlText w:val="%1."/>
      <w:lvlJc w:val="left"/>
      <w:pPr>
        <w:ind w:left="720" w:hanging="360"/>
      </w:pPr>
    </w:lvl>
    <w:lvl w:ilvl="1" w:tplc="66450828" w:tentative="1">
      <w:start w:val="1"/>
      <w:numFmt w:val="lowerLetter"/>
      <w:lvlText w:val="%2."/>
      <w:lvlJc w:val="left"/>
      <w:pPr>
        <w:ind w:left="1440" w:hanging="360"/>
      </w:pPr>
    </w:lvl>
    <w:lvl w:ilvl="2" w:tplc="66450828" w:tentative="1">
      <w:start w:val="1"/>
      <w:numFmt w:val="lowerRoman"/>
      <w:lvlText w:val="%3."/>
      <w:lvlJc w:val="right"/>
      <w:pPr>
        <w:ind w:left="2160" w:hanging="180"/>
      </w:pPr>
    </w:lvl>
    <w:lvl w:ilvl="3" w:tplc="66450828" w:tentative="1">
      <w:start w:val="1"/>
      <w:numFmt w:val="decimal"/>
      <w:lvlText w:val="%4."/>
      <w:lvlJc w:val="left"/>
      <w:pPr>
        <w:ind w:left="2880" w:hanging="360"/>
      </w:pPr>
    </w:lvl>
    <w:lvl w:ilvl="4" w:tplc="66450828" w:tentative="1">
      <w:start w:val="1"/>
      <w:numFmt w:val="lowerLetter"/>
      <w:lvlText w:val="%5."/>
      <w:lvlJc w:val="left"/>
      <w:pPr>
        <w:ind w:left="3600" w:hanging="360"/>
      </w:pPr>
    </w:lvl>
    <w:lvl w:ilvl="5" w:tplc="66450828" w:tentative="1">
      <w:start w:val="1"/>
      <w:numFmt w:val="lowerRoman"/>
      <w:lvlText w:val="%6."/>
      <w:lvlJc w:val="right"/>
      <w:pPr>
        <w:ind w:left="4320" w:hanging="180"/>
      </w:pPr>
    </w:lvl>
    <w:lvl w:ilvl="6" w:tplc="66450828" w:tentative="1">
      <w:start w:val="1"/>
      <w:numFmt w:val="decimal"/>
      <w:lvlText w:val="%7."/>
      <w:lvlJc w:val="left"/>
      <w:pPr>
        <w:ind w:left="5040" w:hanging="360"/>
      </w:pPr>
    </w:lvl>
    <w:lvl w:ilvl="7" w:tplc="66450828" w:tentative="1">
      <w:start w:val="1"/>
      <w:numFmt w:val="lowerLetter"/>
      <w:lvlText w:val="%8."/>
      <w:lvlJc w:val="left"/>
      <w:pPr>
        <w:ind w:left="5760" w:hanging="360"/>
      </w:pPr>
    </w:lvl>
    <w:lvl w:ilvl="8" w:tplc="66450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705562">
    <w:multiLevelType w:val="hybridMultilevel"/>
    <w:lvl w:ilvl="0" w:tplc="91957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05562">
    <w:abstractNumId w:val="82705562"/>
  </w:num>
  <w:num w:numId="82705563">
    <w:abstractNumId w:val="827055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0494716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