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Rhizoctonia (anamorphic genus) 1RHIZG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Rhizoctonia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Rhizoctonia listed at a higher level than the species level. No EU Member State proposed to replace this entry by pests listed at the Species level.</w:t>
      </w:r>
      <w:r>
        <w:rPr>
          <w:color w:val="F30000"/>
          <w:sz w:val="24"/>
          <w:szCs w:val="24"/>
        </w:rPr>
        <w:br/>
        <w:t xml:space="preserve">For the Ornamental sector, [except a selection (by accident) of this entry by FR as important for Begonia x hiemalis,] no EU Member State identified this entry as important and justified to keep Rhizoctonia listed at a higher level than the species level. Rhizoctonia solani on Lilium and Begonia x hiemalis, and Rhizoctonia tuliparum on Lilium are the main species identified by the experts on these two host plants. Numerous studies have been carried out on these ubiquitous and polyphagous fungus in order to characterize the diversity of its strains. Indeed, these differ in particular by their cultural characteristics, their virulence and in particular their host specificity. Experts recommended neither a listing at a higher level than the species level, nor to analyse the RNQP status of these two species. They considered that these pest/host combinations are more relevant for the vegetable sector.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Rhizoctonia spp. hampering upward water transport. Seedlings, cuttings or transplanted material of ornamental plants rot near the soil surface and die. Such damping off or collar rot is caused by a variety of soil fungi, including Rhizoctonia solani (EPPO, 1998).</w:t>
      </w:r>
      <w:r>
        <w:rPr>
          <w:color w:val="0200C9"/>
          <w:sz w:val="24"/>
          <w:szCs w:val="24"/>
        </w:rPr>
        <w:br/>
        <w:t xml:space="preserve">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 Remark: It may also be present in some substrates and compost, or peat. It is not uncommon for it to pollute non-disinfected equipment used in nurseries.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 However experts considered that the risks of transfer are limited from Begonia x hiemalis (or elatior) which is mainly a pot-cultivated crop, contrary to some Begonia tuberhybrida cultivars, or rhizomatous Begonias. To favor the use of quality substrates and care about prophylactic measures is more relevant than regulating the pest.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the need for fungicide treatments against Rhizoctonia infection has been outlined (Raabe et al., 1978), and one of the main pathogens in potted plants in Denmark is Rhizoctonia solani which has been a severe problem in cuttings from Begonia elatior [B. x hiemalis] (Petersen, 1996).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Petersen L (1996) Some major pests in nurseries in Denmark in 1995. SP Rapport - Statens Planteavlsforsøg 4, 265-267;</w:t>
      </w:r>
    </w:p>
    <w:p>
      <w:pPr>
        <w:numPr>
          <w:ilvl w:val="0"/>
          <w:numId w:val="1"/>
        </w:numPr>
        <w:spacing w:before="0" w:after="0" w:line="240" w:lineRule="auto"/>
        <w:jc w:val="left"/>
        <w:rPr>
          <w:color w:val="0200C9"/>
          <w:sz w:val="24"/>
          <w:szCs w:val="24"/>
        </w:rPr>
      </w:pPr>
      <w:r>
        <w:rPr>
          <w:color w:val="0200C9"/>
          <w:sz w:val="24"/>
          <w:szCs w:val="24"/>
        </w:rPr>
        <w:t xml:space="preserve">Raabe RD, Hurlimann JH &amp; Farnham DS (1978) Control of seedling diseases in tuberous begonias - progress report. Flower and Nursery Report No.Spring pp.1;</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175655">
    <w:multiLevelType w:val="hybridMultilevel"/>
    <w:lvl w:ilvl="0" w:tplc="34788811">
      <w:start w:val="1"/>
      <w:numFmt w:val="decimal"/>
      <w:lvlText w:val="%1."/>
      <w:lvlJc w:val="left"/>
      <w:pPr>
        <w:ind w:left="720" w:hanging="360"/>
      </w:pPr>
    </w:lvl>
    <w:lvl w:ilvl="1" w:tplc="34788811" w:tentative="1">
      <w:start w:val="1"/>
      <w:numFmt w:val="lowerLetter"/>
      <w:lvlText w:val="%2."/>
      <w:lvlJc w:val="left"/>
      <w:pPr>
        <w:ind w:left="1440" w:hanging="360"/>
      </w:pPr>
    </w:lvl>
    <w:lvl w:ilvl="2" w:tplc="34788811" w:tentative="1">
      <w:start w:val="1"/>
      <w:numFmt w:val="lowerRoman"/>
      <w:lvlText w:val="%3."/>
      <w:lvlJc w:val="right"/>
      <w:pPr>
        <w:ind w:left="2160" w:hanging="180"/>
      </w:pPr>
    </w:lvl>
    <w:lvl w:ilvl="3" w:tplc="34788811" w:tentative="1">
      <w:start w:val="1"/>
      <w:numFmt w:val="decimal"/>
      <w:lvlText w:val="%4."/>
      <w:lvlJc w:val="left"/>
      <w:pPr>
        <w:ind w:left="2880" w:hanging="360"/>
      </w:pPr>
    </w:lvl>
    <w:lvl w:ilvl="4" w:tplc="34788811" w:tentative="1">
      <w:start w:val="1"/>
      <w:numFmt w:val="lowerLetter"/>
      <w:lvlText w:val="%5."/>
      <w:lvlJc w:val="left"/>
      <w:pPr>
        <w:ind w:left="3600" w:hanging="360"/>
      </w:pPr>
    </w:lvl>
    <w:lvl w:ilvl="5" w:tplc="34788811" w:tentative="1">
      <w:start w:val="1"/>
      <w:numFmt w:val="lowerRoman"/>
      <w:lvlText w:val="%6."/>
      <w:lvlJc w:val="right"/>
      <w:pPr>
        <w:ind w:left="4320" w:hanging="180"/>
      </w:pPr>
    </w:lvl>
    <w:lvl w:ilvl="6" w:tplc="34788811" w:tentative="1">
      <w:start w:val="1"/>
      <w:numFmt w:val="decimal"/>
      <w:lvlText w:val="%7."/>
      <w:lvlJc w:val="left"/>
      <w:pPr>
        <w:ind w:left="5040" w:hanging="360"/>
      </w:pPr>
    </w:lvl>
    <w:lvl w:ilvl="7" w:tplc="34788811" w:tentative="1">
      <w:start w:val="1"/>
      <w:numFmt w:val="lowerLetter"/>
      <w:lvlText w:val="%8."/>
      <w:lvlJc w:val="left"/>
      <w:pPr>
        <w:ind w:left="5760" w:hanging="360"/>
      </w:pPr>
    </w:lvl>
    <w:lvl w:ilvl="8" w:tplc="34788811" w:tentative="1">
      <w:start w:val="1"/>
      <w:numFmt w:val="lowerRoman"/>
      <w:lvlText w:val="%9."/>
      <w:lvlJc w:val="right"/>
      <w:pPr>
        <w:ind w:left="6480" w:hanging="180"/>
      </w:pPr>
    </w:lvl>
  </w:abstractNum>
  <w:abstractNum w:abstractNumId="63175654">
    <w:multiLevelType w:val="hybridMultilevel"/>
    <w:lvl w:ilvl="0" w:tplc="399887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175654">
    <w:abstractNumId w:val="63175654"/>
  </w:num>
  <w:num w:numId="63175655">
    <w:abstractNumId w:val="6317565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401040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