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Thanatephorus cucumeris (Rhizoctonia solani) RHIZSO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Euphorbia pulcherrima (EPHPU)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0076739">
    <w:multiLevelType w:val="hybridMultilevel"/>
    <w:lvl w:ilvl="0" w:tplc="51959083">
      <w:start w:val="1"/>
      <w:numFmt w:val="decimal"/>
      <w:lvlText w:val="%1."/>
      <w:lvlJc w:val="left"/>
      <w:pPr>
        <w:ind w:left="720" w:hanging="360"/>
      </w:pPr>
    </w:lvl>
    <w:lvl w:ilvl="1" w:tplc="51959083" w:tentative="1">
      <w:start w:val="1"/>
      <w:numFmt w:val="lowerLetter"/>
      <w:lvlText w:val="%2."/>
      <w:lvlJc w:val="left"/>
      <w:pPr>
        <w:ind w:left="1440" w:hanging="360"/>
      </w:pPr>
    </w:lvl>
    <w:lvl w:ilvl="2" w:tplc="51959083" w:tentative="1">
      <w:start w:val="1"/>
      <w:numFmt w:val="lowerRoman"/>
      <w:lvlText w:val="%3."/>
      <w:lvlJc w:val="right"/>
      <w:pPr>
        <w:ind w:left="2160" w:hanging="180"/>
      </w:pPr>
    </w:lvl>
    <w:lvl w:ilvl="3" w:tplc="51959083" w:tentative="1">
      <w:start w:val="1"/>
      <w:numFmt w:val="decimal"/>
      <w:lvlText w:val="%4."/>
      <w:lvlJc w:val="left"/>
      <w:pPr>
        <w:ind w:left="2880" w:hanging="360"/>
      </w:pPr>
    </w:lvl>
    <w:lvl w:ilvl="4" w:tplc="51959083" w:tentative="1">
      <w:start w:val="1"/>
      <w:numFmt w:val="lowerLetter"/>
      <w:lvlText w:val="%5."/>
      <w:lvlJc w:val="left"/>
      <w:pPr>
        <w:ind w:left="3600" w:hanging="360"/>
      </w:pPr>
    </w:lvl>
    <w:lvl w:ilvl="5" w:tplc="51959083" w:tentative="1">
      <w:start w:val="1"/>
      <w:numFmt w:val="lowerRoman"/>
      <w:lvlText w:val="%6."/>
      <w:lvlJc w:val="right"/>
      <w:pPr>
        <w:ind w:left="4320" w:hanging="180"/>
      </w:pPr>
    </w:lvl>
    <w:lvl w:ilvl="6" w:tplc="51959083" w:tentative="1">
      <w:start w:val="1"/>
      <w:numFmt w:val="decimal"/>
      <w:lvlText w:val="%7."/>
      <w:lvlJc w:val="left"/>
      <w:pPr>
        <w:ind w:left="5040" w:hanging="360"/>
      </w:pPr>
    </w:lvl>
    <w:lvl w:ilvl="7" w:tplc="51959083" w:tentative="1">
      <w:start w:val="1"/>
      <w:numFmt w:val="lowerLetter"/>
      <w:lvlText w:val="%8."/>
      <w:lvlJc w:val="left"/>
      <w:pPr>
        <w:ind w:left="5760" w:hanging="360"/>
      </w:pPr>
    </w:lvl>
    <w:lvl w:ilvl="8" w:tplc="5195908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076738">
    <w:multiLevelType w:val="hybridMultilevel"/>
    <w:lvl w:ilvl="0" w:tplc="990521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0076738">
    <w:abstractNumId w:val="90076738"/>
  </w:num>
  <w:num w:numId="90076739">
    <w:abstractNumId w:val="900767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90779649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