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23944">
    <w:multiLevelType w:val="hybridMultilevel"/>
    <w:lvl w:ilvl="0" w:tplc="65913044">
      <w:start w:val="1"/>
      <w:numFmt w:val="decimal"/>
      <w:lvlText w:val="%1."/>
      <w:lvlJc w:val="left"/>
      <w:pPr>
        <w:ind w:left="720" w:hanging="360"/>
      </w:pPr>
    </w:lvl>
    <w:lvl w:ilvl="1" w:tplc="65913044" w:tentative="1">
      <w:start w:val="1"/>
      <w:numFmt w:val="lowerLetter"/>
      <w:lvlText w:val="%2."/>
      <w:lvlJc w:val="left"/>
      <w:pPr>
        <w:ind w:left="1440" w:hanging="360"/>
      </w:pPr>
    </w:lvl>
    <w:lvl w:ilvl="2" w:tplc="65913044" w:tentative="1">
      <w:start w:val="1"/>
      <w:numFmt w:val="lowerRoman"/>
      <w:lvlText w:val="%3."/>
      <w:lvlJc w:val="right"/>
      <w:pPr>
        <w:ind w:left="2160" w:hanging="180"/>
      </w:pPr>
    </w:lvl>
    <w:lvl w:ilvl="3" w:tplc="65913044" w:tentative="1">
      <w:start w:val="1"/>
      <w:numFmt w:val="decimal"/>
      <w:lvlText w:val="%4."/>
      <w:lvlJc w:val="left"/>
      <w:pPr>
        <w:ind w:left="2880" w:hanging="360"/>
      </w:pPr>
    </w:lvl>
    <w:lvl w:ilvl="4" w:tplc="65913044" w:tentative="1">
      <w:start w:val="1"/>
      <w:numFmt w:val="lowerLetter"/>
      <w:lvlText w:val="%5."/>
      <w:lvlJc w:val="left"/>
      <w:pPr>
        <w:ind w:left="3600" w:hanging="360"/>
      </w:pPr>
    </w:lvl>
    <w:lvl w:ilvl="5" w:tplc="65913044" w:tentative="1">
      <w:start w:val="1"/>
      <w:numFmt w:val="lowerRoman"/>
      <w:lvlText w:val="%6."/>
      <w:lvlJc w:val="right"/>
      <w:pPr>
        <w:ind w:left="4320" w:hanging="180"/>
      </w:pPr>
    </w:lvl>
    <w:lvl w:ilvl="6" w:tplc="65913044" w:tentative="1">
      <w:start w:val="1"/>
      <w:numFmt w:val="decimal"/>
      <w:lvlText w:val="%7."/>
      <w:lvlJc w:val="left"/>
      <w:pPr>
        <w:ind w:left="5040" w:hanging="360"/>
      </w:pPr>
    </w:lvl>
    <w:lvl w:ilvl="7" w:tplc="65913044" w:tentative="1">
      <w:start w:val="1"/>
      <w:numFmt w:val="lowerLetter"/>
      <w:lvlText w:val="%8."/>
      <w:lvlJc w:val="left"/>
      <w:pPr>
        <w:ind w:left="5760" w:hanging="360"/>
      </w:pPr>
    </w:lvl>
    <w:lvl w:ilvl="8" w:tplc="65913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823943">
    <w:multiLevelType w:val="hybridMultilevel"/>
    <w:lvl w:ilvl="0" w:tplc="44816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23943">
    <w:abstractNumId w:val="74823943"/>
  </w:num>
  <w:num w:numId="74823944">
    <w:abstractNumId w:val="74823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49291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