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358563">
    <w:multiLevelType w:val="hybridMultilevel"/>
    <w:lvl w:ilvl="0" w:tplc="77645225">
      <w:start w:val="1"/>
      <w:numFmt w:val="decimal"/>
      <w:lvlText w:val="%1."/>
      <w:lvlJc w:val="left"/>
      <w:pPr>
        <w:ind w:left="720" w:hanging="360"/>
      </w:pPr>
    </w:lvl>
    <w:lvl w:ilvl="1" w:tplc="77645225" w:tentative="1">
      <w:start w:val="1"/>
      <w:numFmt w:val="lowerLetter"/>
      <w:lvlText w:val="%2."/>
      <w:lvlJc w:val="left"/>
      <w:pPr>
        <w:ind w:left="1440" w:hanging="360"/>
      </w:pPr>
    </w:lvl>
    <w:lvl w:ilvl="2" w:tplc="77645225" w:tentative="1">
      <w:start w:val="1"/>
      <w:numFmt w:val="lowerRoman"/>
      <w:lvlText w:val="%3."/>
      <w:lvlJc w:val="right"/>
      <w:pPr>
        <w:ind w:left="2160" w:hanging="180"/>
      </w:pPr>
    </w:lvl>
    <w:lvl w:ilvl="3" w:tplc="77645225" w:tentative="1">
      <w:start w:val="1"/>
      <w:numFmt w:val="decimal"/>
      <w:lvlText w:val="%4."/>
      <w:lvlJc w:val="left"/>
      <w:pPr>
        <w:ind w:left="2880" w:hanging="360"/>
      </w:pPr>
    </w:lvl>
    <w:lvl w:ilvl="4" w:tplc="77645225" w:tentative="1">
      <w:start w:val="1"/>
      <w:numFmt w:val="lowerLetter"/>
      <w:lvlText w:val="%5."/>
      <w:lvlJc w:val="left"/>
      <w:pPr>
        <w:ind w:left="3600" w:hanging="360"/>
      </w:pPr>
    </w:lvl>
    <w:lvl w:ilvl="5" w:tplc="77645225" w:tentative="1">
      <w:start w:val="1"/>
      <w:numFmt w:val="lowerRoman"/>
      <w:lvlText w:val="%6."/>
      <w:lvlJc w:val="right"/>
      <w:pPr>
        <w:ind w:left="4320" w:hanging="180"/>
      </w:pPr>
    </w:lvl>
    <w:lvl w:ilvl="6" w:tplc="77645225" w:tentative="1">
      <w:start w:val="1"/>
      <w:numFmt w:val="decimal"/>
      <w:lvlText w:val="%7."/>
      <w:lvlJc w:val="left"/>
      <w:pPr>
        <w:ind w:left="5040" w:hanging="360"/>
      </w:pPr>
    </w:lvl>
    <w:lvl w:ilvl="7" w:tplc="77645225" w:tentative="1">
      <w:start w:val="1"/>
      <w:numFmt w:val="lowerLetter"/>
      <w:lvlText w:val="%8."/>
      <w:lvlJc w:val="left"/>
      <w:pPr>
        <w:ind w:left="5760" w:hanging="360"/>
      </w:pPr>
    </w:lvl>
    <w:lvl w:ilvl="8" w:tplc="776452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358562">
    <w:multiLevelType w:val="hybridMultilevel"/>
    <w:lvl w:ilvl="0" w:tplc="659759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358562">
    <w:abstractNumId w:val="89358562"/>
  </w:num>
  <w:num w:numId="89358563">
    <w:abstractNumId w:val="893585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65140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