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were a few records are noted for economic impact, and the need for treatments, e.g. in Israel on lily (Lilium longiflorum) rot in these plants, when grown as cut flowers, caused serious economic damage expressed in reduction in yield and quality. This was caused by (not separately recorded) Rhizoctonia AG-A, Rhizoctonia solani, Pythium oligandrum, Fusarium proliferatum and F. oxysporum (Lebiush-Mordechai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Lebiush-Mordechai S, Erlich O, Maymon M, Freeman S, Ben-David T, Ofek T, Palevsky E &amp; Tsror L (2014) Bulb and root rot in lily (Lilium longiflorum) and onion (Allium cepa) in Israel. Journal of Phytopathology 162, 466-471;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383780">
    <w:multiLevelType w:val="hybridMultilevel"/>
    <w:lvl w:ilvl="0" w:tplc="80666727">
      <w:start w:val="1"/>
      <w:numFmt w:val="decimal"/>
      <w:lvlText w:val="%1."/>
      <w:lvlJc w:val="left"/>
      <w:pPr>
        <w:ind w:left="720" w:hanging="360"/>
      </w:pPr>
    </w:lvl>
    <w:lvl w:ilvl="1" w:tplc="80666727" w:tentative="1">
      <w:start w:val="1"/>
      <w:numFmt w:val="lowerLetter"/>
      <w:lvlText w:val="%2."/>
      <w:lvlJc w:val="left"/>
      <w:pPr>
        <w:ind w:left="1440" w:hanging="360"/>
      </w:pPr>
    </w:lvl>
    <w:lvl w:ilvl="2" w:tplc="80666727" w:tentative="1">
      <w:start w:val="1"/>
      <w:numFmt w:val="lowerRoman"/>
      <w:lvlText w:val="%3."/>
      <w:lvlJc w:val="right"/>
      <w:pPr>
        <w:ind w:left="2160" w:hanging="180"/>
      </w:pPr>
    </w:lvl>
    <w:lvl w:ilvl="3" w:tplc="80666727" w:tentative="1">
      <w:start w:val="1"/>
      <w:numFmt w:val="decimal"/>
      <w:lvlText w:val="%4."/>
      <w:lvlJc w:val="left"/>
      <w:pPr>
        <w:ind w:left="2880" w:hanging="360"/>
      </w:pPr>
    </w:lvl>
    <w:lvl w:ilvl="4" w:tplc="80666727" w:tentative="1">
      <w:start w:val="1"/>
      <w:numFmt w:val="lowerLetter"/>
      <w:lvlText w:val="%5."/>
      <w:lvlJc w:val="left"/>
      <w:pPr>
        <w:ind w:left="3600" w:hanging="360"/>
      </w:pPr>
    </w:lvl>
    <w:lvl w:ilvl="5" w:tplc="80666727" w:tentative="1">
      <w:start w:val="1"/>
      <w:numFmt w:val="lowerRoman"/>
      <w:lvlText w:val="%6."/>
      <w:lvlJc w:val="right"/>
      <w:pPr>
        <w:ind w:left="4320" w:hanging="180"/>
      </w:pPr>
    </w:lvl>
    <w:lvl w:ilvl="6" w:tplc="80666727" w:tentative="1">
      <w:start w:val="1"/>
      <w:numFmt w:val="decimal"/>
      <w:lvlText w:val="%7."/>
      <w:lvlJc w:val="left"/>
      <w:pPr>
        <w:ind w:left="5040" w:hanging="360"/>
      </w:pPr>
    </w:lvl>
    <w:lvl w:ilvl="7" w:tplc="80666727" w:tentative="1">
      <w:start w:val="1"/>
      <w:numFmt w:val="lowerLetter"/>
      <w:lvlText w:val="%8."/>
      <w:lvlJc w:val="left"/>
      <w:pPr>
        <w:ind w:left="5760" w:hanging="360"/>
      </w:pPr>
    </w:lvl>
    <w:lvl w:ilvl="8" w:tplc="80666727" w:tentative="1">
      <w:start w:val="1"/>
      <w:numFmt w:val="lowerRoman"/>
      <w:lvlText w:val="%9."/>
      <w:lvlJc w:val="right"/>
      <w:pPr>
        <w:ind w:left="6480" w:hanging="180"/>
      </w:pPr>
    </w:lvl>
  </w:abstractNum>
  <w:abstractNum w:abstractNumId="90383779">
    <w:multiLevelType w:val="hybridMultilevel"/>
    <w:lvl w:ilvl="0" w:tplc="102434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383779">
    <w:abstractNumId w:val="90383779"/>
  </w:num>
  <w:num w:numId="90383780">
    <w:abstractNumId w:val="903837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778847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