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Pythium ultimum PYTHUL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324594">
    <w:multiLevelType w:val="hybridMultilevel"/>
    <w:lvl w:ilvl="0" w:tplc="69814402">
      <w:start w:val="1"/>
      <w:numFmt w:val="decimal"/>
      <w:lvlText w:val="%1."/>
      <w:lvlJc w:val="left"/>
      <w:pPr>
        <w:ind w:left="720" w:hanging="360"/>
      </w:pPr>
    </w:lvl>
    <w:lvl w:ilvl="1" w:tplc="69814402" w:tentative="1">
      <w:start w:val="1"/>
      <w:numFmt w:val="lowerLetter"/>
      <w:lvlText w:val="%2."/>
      <w:lvlJc w:val="left"/>
      <w:pPr>
        <w:ind w:left="1440" w:hanging="360"/>
      </w:pPr>
    </w:lvl>
    <w:lvl w:ilvl="2" w:tplc="69814402" w:tentative="1">
      <w:start w:val="1"/>
      <w:numFmt w:val="lowerRoman"/>
      <w:lvlText w:val="%3."/>
      <w:lvlJc w:val="right"/>
      <w:pPr>
        <w:ind w:left="2160" w:hanging="180"/>
      </w:pPr>
    </w:lvl>
    <w:lvl w:ilvl="3" w:tplc="69814402" w:tentative="1">
      <w:start w:val="1"/>
      <w:numFmt w:val="decimal"/>
      <w:lvlText w:val="%4."/>
      <w:lvlJc w:val="left"/>
      <w:pPr>
        <w:ind w:left="2880" w:hanging="360"/>
      </w:pPr>
    </w:lvl>
    <w:lvl w:ilvl="4" w:tplc="69814402" w:tentative="1">
      <w:start w:val="1"/>
      <w:numFmt w:val="lowerLetter"/>
      <w:lvlText w:val="%5."/>
      <w:lvlJc w:val="left"/>
      <w:pPr>
        <w:ind w:left="3600" w:hanging="360"/>
      </w:pPr>
    </w:lvl>
    <w:lvl w:ilvl="5" w:tplc="69814402" w:tentative="1">
      <w:start w:val="1"/>
      <w:numFmt w:val="lowerRoman"/>
      <w:lvlText w:val="%6."/>
      <w:lvlJc w:val="right"/>
      <w:pPr>
        <w:ind w:left="4320" w:hanging="180"/>
      </w:pPr>
    </w:lvl>
    <w:lvl w:ilvl="6" w:tplc="69814402" w:tentative="1">
      <w:start w:val="1"/>
      <w:numFmt w:val="decimal"/>
      <w:lvlText w:val="%7."/>
      <w:lvlJc w:val="left"/>
      <w:pPr>
        <w:ind w:left="5040" w:hanging="360"/>
      </w:pPr>
    </w:lvl>
    <w:lvl w:ilvl="7" w:tplc="69814402" w:tentative="1">
      <w:start w:val="1"/>
      <w:numFmt w:val="lowerLetter"/>
      <w:lvlText w:val="%8."/>
      <w:lvlJc w:val="left"/>
      <w:pPr>
        <w:ind w:left="5760" w:hanging="360"/>
      </w:pPr>
    </w:lvl>
    <w:lvl w:ilvl="8" w:tplc="69814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324593">
    <w:multiLevelType w:val="hybridMultilevel"/>
    <w:lvl w:ilvl="0" w:tplc="64333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324593">
    <w:abstractNumId w:val="71324593"/>
  </w:num>
  <w:num w:numId="71324594">
    <w:abstractNumId w:val="713245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80795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