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begoniae (Powdery mildew) OIDIBE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mildew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10450">
    <w:multiLevelType w:val="hybridMultilevel"/>
    <w:lvl w:ilvl="0" w:tplc="94026039">
      <w:start w:val="1"/>
      <w:numFmt w:val="decimal"/>
      <w:lvlText w:val="%1."/>
      <w:lvlJc w:val="left"/>
      <w:pPr>
        <w:ind w:left="720" w:hanging="360"/>
      </w:pPr>
    </w:lvl>
    <w:lvl w:ilvl="1" w:tplc="94026039" w:tentative="1">
      <w:start w:val="1"/>
      <w:numFmt w:val="lowerLetter"/>
      <w:lvlText w:val="%2."/>
      <w:lvlJc w:val="left"/>
      <w:pPr>
        <w:ind w:left="1440" w:hanging="360"/>
      </w:pPr>
    </w:lvl>
    <w:lvl w:ilvl="2" w:tplc="94026039" w:tentative="1">
      <w:start w:val="1"/>
      <w:numFmt w:val="lowerRoman"/>
      <w:lvlText w:val="%3."/>
      <w:lvlJc w:val="right"/>
      <w:pPr>
        <w:ind w:left="2160" w:hanging="180"/>
      </w:pPr>
    </w:lvl>
    <w:lvl w:ilvl="3" w:tplc="94026039" w:tentative="1">
      <w:start w:val="1"/>
      <w:numFmt w:val="decimal"/>
      <w:lvlText w:val="%4."/>
      <w:lvlJc w:val="left"/>
      <w:pPr>
        <w:ind w:left="2880" w:hanging="360"/>
      </w:pPr>
    </w:lvl>
    <w:lvl w:ilvl="4" w:tplc="94026039" w:tentative="1">
      <w:start w:val="1"/>
      <w:numFmt w:val="lowerLetter"/>
      <w:lvlText w:val="%5."/>
      <w:lvlJc w:val="left"/>
      <w:pPr>
        <w:ind w:left="3600" w:hanging="360"/>
      </w:pPr>
    </w:lvl>
    <w:lvl w:ilvl="5" w:tplc="94026039" w:tentative="1">
      <w:start w:val="1"/>
      <w:numFmt w:val="lowerRoman"/>
      <w:lvlText w:val="%6."/>
      <w:lvlJc w:val="right"/>
      <w:pPr>
        <w:ind w:left="4320" w:hanging="180"/>
      </w:pPr>
    </w:lvl>
    <w:lvl w:ilvl="6" w:tplc="94026039" w:tentative="1">
      <w:start w:val="1"/>
      <w:numFmt w:val="decimal"/>
      <w:lvlText w:val="%7."/>
      <w:lvlJc w:val="left"/>
      <w:pPr>
        <w:ind w:left="5040" w:hanging="360"/>
      </w:pPr>
    </w:lvl>
    <w:lvl w:ilvl="7" w:tplc="94026039" w:tentative="1">
      <w:start w:val="1"/>
      <w:numFmt w:val="lowerLetter"/>
      <w:lvlText w:val="%8."/>
      <w:lvlJc w:val="left"/>
      <w:pPr>
        <w:ind w:left="5760" w:hanging="360"/>
      </w:pPr>
    </w:lvl>
    <w:lvl w:ilvl="8" w:tplc="94026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210449">
    <w:multiLevelType w:val="hybridMultilevel"/>
    <w:lvl w:ilvl="0" w:tplc="55893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10449">
    <w:abstractNumId w:val="64210449"/>
  </w:num>
  <w:num w:numId="64210450">
    <w:abstractNumId w:val="64210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553172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