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pathogens (most important are Phytophthora nicotiana var. parasitica and Phytophthora citrophthora) can survive saprophytically in the soil, as mycelium or chlamydospores on plant remains and decomposing matter, from several months to 1–2 years. Sexual reproductive organs are formed which, without being directly important for infection, favour survival and persistence in the soil (EPPO, 2004). Plants for planting for ornamental use are a pathway, however for outside plantings because of the wide host range, likely distribution of suitable Citrus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the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are included in the EPPO PM 4 Standard for Citrus which covers all Citrus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dehydration and necrosis of the cortical zone of the stem or root collar, leading very quickly to the appearance of symptoms of gummosis or collar rot (EPPO, 2004). The same pathogen species can affect fruits and plants for fruit production, so infected ornamental plants growing in a nursery could have an indirect economic effect by infecting neighbouring plants intended for sale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PP 2/27 (1) Good plant protection practice Citrus. Bulletin OEPP/EPPO Bulletin 34, 43-56;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46896">
    <w:multiLevelType w:val="hybridMultilevel"/>
    <w:lvl w:ilvl="0" w:tplc="14069992">
      <w:start w:val="1"/>
      <w:numFmt w:val="decimal"/>
      <w:lvlText w:val="%1."/>
      <w:lvlJc w:val="left"/>
      <w:pPr>
        <w:ind w:left="720" w:hanging="360"/>
      </w:pPr>
    </w:lvl>
    <w:lvl w:ilvl="1" w:tplc="14069992" w:tentative="1">
      <w:start w:val="1"/>
      <w:numFmt w:val="lowerLetter"/>
      <w:lvlText w:val="%2."/>
      <w:lvlJc w:val="left"/>
      <w:pPr>
        <w:ind w:left="1440" w:hanging="360"/>
      </w:pPr>
    </w:lvl>
    <w:lvl w:ilvl="2" w:tplc="14069992" w:tentative="1">
      <w:start w:val="1"/>
      <w:numFmt w:val="lowerRoman"/>
      <w:lvlText w:val="%3."/>
      <w:lvlJc w:val="right"/>
      <w:pPr>
        <w:ind w:left="2160" w:hanging="180"/>
      </w:pPr>
    </w:lvl>
    <w:lvl w:ilvl="3" w:tplc="14069992" w:tentative="1">
      <w:start w:val="1"/>
      <w:numFmt w:val="decimal"/>
      <w:lvlText w:val="%4."/>
      <w:lvlJc w:val="left"/>
      <w:pPr>
        <w:ind w:left="2880" w:hanging="360"/>
      </w:pPr>
    </w:lvl>
    <w:lvl w:ilvl="4" w:tplc="14069992" w:tentative="1">
      <w:start w:val="1"/>
      <w:numFmt w:val="lowerLetter"/>
      <w:lvlText w:val="%5."/>
      <w:lvlJc w:val="left"/>
      <w:pPr>
        <w:ind w:left="3600" w:hanging="360"/>
      </w:pPr>
    </w:lvl>
    <w:lvl w:ilvl="5" w:tplc="14069992" w:tentative="1">
      <w:start w:val="1"/>
      <w:numFmt w:val="lowerRoman"/>
      <w:lvlText w:val="%6."/>
      <w:lvlJc w:val="right"/>
      <w:pPr>
        <w:ind w:left="4320" w:hanging="180"/>
      </w:pPr>
    </w:lvl>
    <w:lvl w:ilvl="6" w:tplc="14069992" w:tentative="1">
      <w:start w:val="1"/>
      <w:numFmt w:val="decimal"/>
      <w:lvlText w:val="%7."/>
      <w:lvlJc w:val="left"/>
      <w:pPr>
        <w:ind w:left="5040" w:hanging="360"/>
      </w:pPr>
    </w:lvl>
    <w:lvl w:ilvl="7" w:tplc="14069992" w:tentative="1">
      <w:start w:val="1"/>
      <w:numFmt w:val="lowerLetter"/>
      <w:lvlText w:val="%8."/>
      <w:lvlJc w:val="left"/>
      <w:pPr>
        <w:ind w:left="5760" w:hanging="360"/>
      </w:pPr>
    </w:lvl>
    <w:lvl w:ilvl="8" w:tplc="14069992" w:tentative="1">
      <w:start w:val="1"/>
      <w:numFmt w:val="lowerRoman"/>
      <w:lvlText w:val="%9."/>
      <w:lvlJc w:val="right"/>
      <w:pPr>
        <w:ind w:left="6480" w:hanging="180"/>
      </w:pPr>
    </w:lvl>
  </w:abstractNum>
  <w:abstractNum w:abstractNumId="94146895">
    <w:multiLevelType w:val="hybridMultilevel"/>
    <w:lvl w:ilvl="0" w:tplc="69567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46895">
    <w:abstractNumId w:val="94146895"/>
  </w:num>
  <w:num w:numId="94146896">
    <w:abstractNumId w:val="94146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261631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