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Vegetable reproductive and planting material (excluding seeds) Sector, no EU Member State identified this entry as important and justified to keep Phytophthora listed at a higher level than the species level. No EU Member State proposed to replace this entry by pests listed at the Species level.</w:t>
      </w:r>
      <w:r>
        <w:rPr>
          <w:color w:val="0200C9"/>
          <w:sz w:val="24"/>
          <w:szCs w:val="24"/>
        </w:rPr>
        <w:br/>
        <w:t xml:space="preserve">For the Ornamental sector, DE justified a listing of Phytophthora on Euphorbia pulcherrima considering that 'Several species of pests are important and cause similar damage and have an unacceptable economic impact. Listing at this level allows decision on visual inspection instead on sampling and testing/identification'. FR also identified this entry as important.</w:t>
      </w:r>
      <w:r>
        <w:rPr>
          <w:color w:val="0200C9"/>
          <w:sz w:val="24"/>
          <w:szCs w:val="24"/>
        </w:rPr>
        <w:br/>
        <w:t xml:space="preserve">There are a number of Phytophthora species on Begonia x hiemalis (e.g. P. niederhauseri, P. cryptogea). Phytophthora spp. causes the main diseases of citrus. The most important are Phytophthora nicotiana var. parasitica and Phytophthora citrophthora causing a foot rot and gummosis on the main roots, root collar stem base and fruits. Crown rot and collar rot of apple are caused by several Phytophthora species, of which P. cactorum and P. syringae are the most important. The pathogens may also infect pear, but rarely cause problems in this crop. There are also a number of Phytophthora species on Euphorbia pulcherrima (e.g. P. nicotianae, P. cryptogea, P. nicotianae).</w:t>
      </w:r>
      <w:r>
        <w:rPr>
          <w:color w:val="0200C9"/>
          <w:sz w:val="24"/>
          <w:szCs w:val="24"/>
        </w:rPr>
        <w:b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an high evolutionary potential for environment adaptability: among others it is becoming increasingly evident that natural interspecific hybridization is a casual event in heterothallic Phytophthora evolution which could lead to an increase of virulence. Ornamentals in nurseries represent a high risk for the spread of Phytophthora potentially resulting in outbreaks of root diseases in home gardens, orchards, wild flower farms and natural ecosystems. P. cactorum, P. cinnamomi, P. cryptogea, P. drechsleri, P. nicotianae, P. palmivora, P. citrophthora, and P. citricola are the major species that causes severe damage in nurseries and can attack a wide range of plant species (&gt; 3500). Moreover, for the generic detection and identification of these oomicetes different molecular techniques are available. Hystorically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 Experts concluded that Phytophthora are difficult to distinguish visually in the field/glasshouse and therefore it would seem practical to include the whole genera Phytophthora spp.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Phytophthora spp. (e.g. P. niederhauseri, P. cryptogea) hampering upward water transport. Seedlings, cuttings or transplanted material of ornamental plants rot near the soil surface and die. Such damping off or collar rot is caused by a variety of soil fungi, especially Pythium spp., Phytophthora spp., Thanatephorus cucumeris (anamorph Rhizoctonia solani), Fusarium spp., Botryotinia fuckeliana (anamorph Botrytis cinerea) (EPPO, 1998). Plants for planting are a pathway, however because of the wide host range and longevity of inoculum sources in the environment, planting material (transplants) are not considered to be the main pathway for introduction under outdoor field conditions (though they are mainly indoor plants). 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Various cases have been documented on this hybrid such as an example of serious outbreak of a wilt disease affecting potted plants in a nursery in France, where approximately 10-20% of the plants were affected in a glasshouse. They showed wilting with a dark basal stem rot and the causal pathogen was identified as Phytophthora niederhauseri (Saurat et al., 2015). In Germany, two strains of P. cryptogea f.sp. begoniae differed in virulence on two varieties (Denys &amp; Schickedanz,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There is a case for considering Phytophthora generally together (except very specific pathogens like P. Fragariae), but environment is also a major source of infection unless environmental factors are strongly controlled (e.g. sterilized growing medium and irrigation water). However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Denys C &amp; Schickedanz F (1990) Investigations on the pathogenicity and control of Phytophthora cryptogea f.sp. begoniae on Elatior begonia hybrids. Gesunde Pflanzen 42, 103-107;</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Saurat C, Schenck N, Fourrier C, Cerf I, Casset C &amp; Ioos R (2015) First report of Phytophthora niederhauseri causing wilt of Begonia elatior in France. Plant Disease 99, 1277;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216033">
    <w:multiLevelType w:val="hybridMultilevel"/>
    <w:lvl w:ilvl="0" w:tplc="15691537">
      <w:start w:val="1"/>
      <w:numFmt w:val="decimal"/>
      <w:lvlText w:val="%1."/>
      <w:lvlJc w:val="left"/>
      <w:pPr>
        <w:ind w:left="720" w:hanging="360"/>
      </w:pPr>
    </w:lvl>
    <w:lvl w:ilvl="1" w:tplc="15691537" w:tentative="1">
      <w:start w:val="1"/>
      <w:numFmt w:val="lowerLetter"/>
      <w:lvlText w:val="%2."/>
      <w:lvlJc w:val="left"/>
      <w:pPr>
        <w:ind w:left="1440" w:hanging="360"/>
      </w:pPr>
    </w:lvl>
    <w:lvl w:ilvl="2" w:tplc="15691537" w:tentative="1">
      <w:start w:val="1"/>
      <w:numFmt w:val="lowerRoman"/>
      <w:lvlText w:val="%3."/>
      <w:lvlJc w:val="right"/>
      <w:pPr>
        <w:ind w:left="2160" w:hanging="180"/>
      </w:pPr>
    </w:lvl>
    <w:lvl w:ilvl="3" w:tplc="15691537" w:tentative="1">
      <w:start w:val="1"/>
      <w:numFmt w:val="decimal"/>
      <w:lvlText w:val="%4."/>
      <w:lvlJc w:val="left"/>
      <w:pPr>
        <w:ind w:left="2880" w:hanging="360"/>
      </w:pPr>
    </w:lvl>
    <w:lvl w:ilvl="4" w:tplc="15691537" w:tentative="1">
      <w:start w:val="1"/>
      <w:numFmt w:val="lowerLetter"/>
      <w:lvlText w:val="%5."/>
      <w:lvlJc w:val="left"/>
      <w:pPr>
        <w:ind w:left="3600" w:hanging="360"/>
      </w:pPr>
    </w:lvl>
    <w:lvl w:ilvl="5" w:tplc="15691537" w:tentative="1">
      <w:start w:val="1"/>
      <w:numFmt w:val="lowerRoman"/>
      <w:lvlText w:val="%6."/>
      <w:lvlJc w:val="right"/>
      <w:pPr>
        <w:ind w:left="4320" w:hanging="180"/>
      </w:pPr>
    </w:lvl>
    <w:lvl w:ilvl="6" w:tplc="15691537" w:tentative="1">
      <w:start w:val="1"/>
      <w:numFmt w:val="decimal"/>
      <w:lvlText w:val="%7."/>
      <w:lvlJc w:val="left"/>
      <w:pPr>
        <w:ind w:left="5040" w:hanging="360"/>
      </w:pPr>
    </w:lvl>
    <w:lvl w:ilvl="7" w:tplc="15691537" w:tentative="1">
      <w:start w:val="1"/>
      <w:numFmt w:val="lowerLetter"/>
      <w:lvlText w:val="%8."/>
      <w:lvlJc w:val="left"/>
      <w:pPr>
        <w:ind w:left="5760" w:hanging="360"/>
      </w:pPr>
    </w:lvl>
    <w:lvl w:ilvl="8" w:tplc="15691537" w:tentative="1">
      <w:start w:val="1"/>
      <w:numFmt w:val="lowerRoman"/>
      <w:lvlText w:val="%9."/>
      <w:lvlJc w:val="right"/>
      <w:pPr>
        <w:ind w:left="6480" w:hanging="180"/>
      </w:pPr>
    </w:lvl>
  </w:abstractNum>
  <w:abstractNum w:abstractNumId="90216032">
    <w:multiLevelType w:val="hybridMultilevel"/>
    <w:lvl w:ilvl="0" w:tplc="713526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216032">
    <w:abstractNumId w:val="90216032"/>
  </w:num>
  <w:num w:numId="90216033">
    <w:abstractNumId w:val="902160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669222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