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Peronospora sparsa PSPESR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Chromista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Rosa (1ROSG)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8929990">
    <w:multiLevelType w:val="hybridMultilevel"/>
    <w:lvl w:ilvl="0" w:tplc="86026042">
      <w:start w:val="1"/>
      <w:numFmt w:val="decimal"/>
      <w:lvlText w:val="%1."/>
      <w:lvlJc w:val="left"/>
      <w:pPr>
        <w:ind w:left="720" w:hanging="360"/>
      </w:pPr>
    </w:lvl>
    <w:lvl w:ilvl="1" w:tplc="86026042" w:tentative="1">
      <w:start w:val="1"/>
      <w:numFmt w:val="lowerLetter"/>
      <w:lvlText w:val="%2."/>
      <w:lvlJc w:val="left"/>
      <w:pPr>
        <w:ind w:left="1440" w:hanging="360"/>
      </w:pPr>
    </w:lvl>
    <w:lvl w:ilvl="2" w:tplc="86026042" w:tentative="1">
      <w:start w:val="1"/>
      <w:numFmt w:val="lowerRoman"/>
      <w:lvlText w:val="%3."/>
      <w:lvlJc w:val="right"/>
      <w:pPr>
        <w:ind w:left="2160" w:hanging="180"/>
      </w:pPr>
    </w:lvl>
    <w:lvl w:ilvl="3" w:tplc="86026042" w:tentative="1">
      <w:start w:val="1"/>
      <w:numFmt w:val="decimal"/>
      <w:lvlText w:val="%4."/>
      <w:lvlJc w:val="left"/>
      <w:pPr>
        <w:ind w:left="2880" w:hanging="360"/>
      </w:pPr>
    </w:lvl>
    <w:lvl w:ilvl="4" w:tplc="86026042" w:tentative="1">
      <w:start w:val="1"/>
      <w:numFmt w:val="lowerLetter"/>
      <w:lvlText w:val="%5."/>
      <w:lvlJc w:val="left"/>
      <w:pPr>
        <w:ind w:left="3600" w:hanging="360"/>
      </w:pPr>
    </w:lvl>
    <w:lvl w:ilvl="5" w:tplc="86026042" w:tentative="1">
      <w:start w:val="1"/>
      <w:numFmt w:val="lowerRoman"/>
      <w:lvlText w:val="%6."/>
      <w:lvlJc w:val="right"/>
      <w:pPr>
        <w:ind w:left="4320" w:hanging="180"/>
      </w:pPr>
    </w:lvl>
    <w:lvl w:ilvl="6" w:tplc="86026042" w:tentative="1">
      <w:start w:val="1"/>
      <w:numFmt w:val="decimal"/>
      <w:lvlText w:val="%7."/>
      <w:lvlJc w:val="left"/>
      <w:pPr>
        <w:ind w:left="5040" w:hanging="360"/>
      </w:pPr>
    </w:lvl>
    <w:lvl w:ilvl="7" w:tplc="86026042" w:tentative="1">
      <w:start w:val="1"/>
      <w:numFmt w:val="lowerLetter"/>
      <w:lvlText w:val="%8."/>
      <w:lvlJc w:val="left"/>
      <w:pPr>
        <w:ind w:left="5760" w:hanging="360"/>
      </w:pPr>
    </w:lvl>
    <w:lvl w:ilvl="8" w:tplc="860260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929989">
    <w:multiLevelType w:val="hybridMultilevel"/>
    <w:lvl w:ilvl="0" w:tplc="9234041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8929989">
    <w:abstractNumId w:val="78929989"/>
  </w:num>
  <w:num w:numId="78929990">
    <w:abstractNumId w:val="78929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592396867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