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Penicillium gladioli PENIGL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920333">
    <w:multiLevelType w:val="hybridMultilevel"/>
    <w:lvl w:ilvl="0" w:tplc="34139949">
      <w:start w:val="1"/>
      <w:numFmt w:val="decimal"/>
      <w:lvlText w:val="%1."/>
      <w:lvlJc w:val="left"/>
      <w:pPr>
        <w:ind w:left="720" w:hanging="360"/>
      </w:pPr>
    </w:lvl>
    <w:lvl w:ilvl="1" w:tplc="34139949" w:tentative="1">
      <w:start w:val="1"/>
      <w:numFmt w:val="lowerLetter"/>
      <w:lvlText w:val="%2."/>
      <w:lvlJc w:val="left"/>
      <w:pPr>
        <w:ind w:left="1440" w:hanging="360"/>
      </w:pPr>
    </w:lvl>
    <w:lvl w:ilvl="2" w:tplc="34139949" w:tentative="1">
      <w:start w:val="1"/>
      <w:numFmt w:val="lowerRoman"/>
      <w:lvlText w:val="%3."/>
      <w:lvlJc w:val="right"/>
      <w:pPr>
        <w:ind w:left="2160" w:hanging="180"/>
      </w:pPr>
    </w:lvl>
    <w:lvl w:ilvl="3" w:tplc="34139949" w:tentative="1">
      <w:start w:val="1"/>
      <w:numFmt w:val="decimal"/>
      <w:lvlText w:val="%4."/>
      <w:lvlJc w:val="left"/>
      <w:pPr>
        <w:ind w:left="2880" w:hanging="360"/>
      </w:pPr>
    </w:lvl>
    <w:lvl w:ilvl="4" w:tplc="34139949" w:tentative="1">
      <w:start w:val="1"/>
      <w:numFmt w:val="lowerLetter"/>
      <w:lvlText w:val="%5."/>
      <w:lvlJc w:val="left"/>
      <w:pPr>
        <w:ind w:left="3600" w:hanging="360"/>
      </w:pPr>
    </w:lvl>
    <w:lvl w:ilvl="5" w:tplc="34139949" w:tentative="1">
      <w:start w:val="1"/>
      <w:numFmt w:val="lowerRoman"/>
      <w:lvlText w:val="%6."/>
      <w:lvlJc w:val="right"/>
      <w:pPr>
        <w:ind w:left="4320" w:hanging="180"/>
      </w:pPr>
    </w:lvl>
    <w:lvl w:ilvl="6" w:tplc="34139949" w:tentative="1">
      <w:start w:val="1"/>
      <w:numFmt w:val="decimal"/>
      <w:lvlText w:val="%7."/>
      <w:lvlJc w:val="left"/>
      <w:pPr>
        <w:ind w:left="5040" w:hanging="360"/>
      </w:pPr>
    </w:lvl>
    <w:lvl w:ilvl="7" w:tplc="34139949" w:tentative="1">
      <w:start w:val="1"/>
      <w:numFmt w:val="lowerLetter"/>
      <w:lvlText w:val="%8."/>
      <w:lvlJc w:val="left"/>
      <w:pPr>
        <w:ind w:left="5760" w:hanging="360"/>
      </w:pPr>
    </w:lvl>
    <w:lvl w:ilvl="8" w:tplc="341399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920332">
    <w:multiLevelType w:val="hybridMultilevel"/>
    <w:lvl w:ilvl="0" w:tplc="399655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920332">
    <w:abstractNumId w:val="42920332"/>
  </w:num>
  <w:num w:numId="42920333">
    <w:abstractNumId w:val="429203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2703639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