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Penicillium gladioli PENIGL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23923">
    <w:multiLevelType w:val="hybridMultilevel"/>
    <w:lvl w:ilvl="0" w:tplc="89064527">
      <w:start w:val="1"/>
      <w:numFmt w:val="decimal"/>
      <w:lvlText w:val="%1."/>
      <w:lvlJc w:val="left"/>
      <w:pPr>
        <w:ind w:left="720" w:hanging="360"/>
      </w:pPr>
    </w:lvl>
    <w:lvl w:ilvl="1" w:tplc="89064527" w:tentative="1">
      <w:start w:val="1"/>
      <w:numFmt w:val="lowerLetter"/>
      <w:lvlText w:val="%2."/>
      <w:lvlJc w:val="left"/>
      <w:pPr>
        <w:ind w:left="1440" w:hanging="360"/>
      </w:pPr>
    </w:lvl>
    <w:lvl w:ilvl="2" w:tplc="89064527" w:tentative="1">
      <w:start w:val="1"/>
      <w:numFmt w:val="lowerRoman"/>
      <w:lvlText w:val="%3."/>
      <w:lvlJc w:val="right"/>
      <w:pPr>
        <w:ind w:left="2160" w:hanging="180"/>
      </w:pPr>
    </w:lvl>
    <w:lvl w:ilvl="3" w:tplc="89064527" w:tentative="1">
      <w:start w:val="1"/>
      <w:numFmt w:val="decimal"/>
      <w:lvlText w:val="%4."/>
      <w:lvlJc w:val="left"/>
      <w:pPr>
        <w:ind w:left="2880" w:hanging="360"/>
      </w:pPr>
    </w:lvl>
    <w:lvl w:ilvl="4" w:tplc="89064527" w:tentative="1">
      <w:start w:val="1"/>
      <w:numFmt w:val="lowerLetter"/>
      <w:lvlText w:val="%5."/>
      <w:lvlJc w:val="left"/>
      <w:pPr>
        <w:ind w:left="3600" w:hanging="360"/>
      </w:pPr>
    </w:lvl>
    <w:lvl w:ilvl="5" w:tplc="89064527" w:tentative="1">
      <w:start w:val="1"/>
      <w:numFmt w:val="lowerRoman"/>
      <w:lvlText w:val="%6."/>
      <w:lvlJc w:val="right"/>
      <w:pPr>
        <w:ind w:left="4320" w:hanging="180"/>
      </w:pPr>
    </w:lvl>
    <w:lvl w:ilvl="6" w:tplc="89064527" w:tentative="1">
      <w:start w:val="1"/>
      <w:numFmt w:val="decimal"/>
      <w:lvlText w:val="%7."/>
      <w:lvlJc w:val="left"/>
      <w:pPr>
        <w:ind w:left="5040" w:hanging="360"/>
      </w:pPr>
    </w:lvl>
    <w:lvl w:ilvl="7" w:tplc="89064527" w:tentative="1">
      <w:start w:val="1"/>
      <w:numFmt w:val="lowerLetter"/>
      <w:lvlText w:val="%8."/>
      <w:lvlJc w:val="left"/>
      <w:pPr>
        <w:ind w:left="5760" w:hanging="360"/>
      </w:pPr>
    </w:lvl>
    <w:lvl w:ilvl="8" w:tplc="89064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3922">
    <w:multiLevelType w:val="hybridMultilevel"/>
    <w:lvl w:ilvl="0" w:tplc="24604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23922">
    <w:abstractNumId w:val="28723922"/>
  </w:num>
  <w:num w:numId="28723923">
    <w:abstractNumId w:val="28723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316120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