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047850">
    <w:multiLevelType w:val="hybridMultilevel"/>
    <w:lvl w:ilvl="0" w:tplc="59971259">
      <w:start w:val="1"/>
      <w:numFmt w:val="decimal"/>
      <w:lvlText w:val="%1."/>
      <w:lvlJc w:val="left"/>
      <w:pPr>
        <w:ind w:left="720" w:hanging="360"/>
      </w:pPr>
    </w:lvl>
    <w:lvl w:ilvl="1" w:tplc="59971259" w:tentative="1">
      <w:start w:val="1"/>
      <w:numFmt w:val="lowerLetter"/>
      <w:lvlText w:val="%2."/>
      <w:lvlJc w:val="left"/>
      <w:pPr>
        <w:ind w:left="1440" w:hanging="360"/>
      </w:pPr>
    </w:lvl>
    <w:lvl w:ilvl="2" w:tplc="59971259" w:tentative="1">
      <w:start w:val="1"/>
      <w:numFmt w:val="lowerRoman"/>
      <w:lvlText w:val="%3."/>
      <w:lvlJc w:val="right"/>
      <w:pPr>
        <w:ind w:left="2160" w:hanging="180"/>
      </w:pPr>
    </w:lvl>
    <w:lvl w:ilvl="3" w:tplc="59971259" w:tentative="1">
      <w:start w:val="1"/>
      <w:numFmt w:val="decimal"/>
      <w:lvlText w:val="%4."/>
      <w:lvlJc w:val="left"/>
      <w:pPr>
        <w:ind w:left="2880" w:hanging="360"/>
      </w:pPr>
    </w:lvl>
    <w:lvl w:ilvl="4" w:tplc="59971259" w:tentative="1">
      <w:start w:val="1"/>
      <w:numFmt w:val="lowerLetter"/>
      <w:lvlText w:val="%5."/>
      <w:lvlJc w:val="left"/>
      <w:pPr>
        <w:ind w:left="3600" w:hanging="360"/>
      </w:pPr>
    </w:lvl>
    <w:lvl w:ilvl="5" w:tplc="59971259" w:tentative="1">
      <w:start w:val="1"/>
      <w:numFmt w:val="lowerRoman"/>
      <w:lvlText w:val="%6."/>
      <w:lvlJc w:val="right"/>
      <w:pPr>
        <w:ind w:left="4320" w:hanging="180"/>
      </w:pPr>
    </w:lvl>
    <w:lvl w:ilvl="6" w:tplc="59971259" w:tentative="1">
      <w:start w:val="1"/>
      <w:numFmt w:val="decimal"/>
      <w:lvlText w:val="%7."/>
      <w:lvlJc w:val="left"/>
      <w:pPr>
        <w:ind w:left="5040" w:hanging="360"/>
      </w:pPr>
    </w:lvl>
    <w:lvl w:ilvl="7" w:tplc="59971259" w:tentative="1">
      <w:start w:val="1"/>
      <w:numFmt w:val="lowerLetter"/>
      <w:lvlText w:val="%8."/>
      <w:lvlJc w:val="left"/>
      <w:pPr>
        <w:ind w:left="5760" w:hanging="360"/>
      </w:pPr>
    </w:lvl>
    <w:lvl w:ilvl="8" w:tplc="599712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047849">
    <w:multiLevelType w:val="hybridMultilevel"/>
    <w:lvl w:ilvl="0" w:tplc="184387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047849">
    <w:abstractNumId w:val="89047849"/>
  </w:num>
  <w:num w:numId="89047850">
    <w:abstractNumId w:val="890478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39290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