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Davidiella dianthi (Mycosphaerella dianthi) DIDMDI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034603">
    <w:multiLevelType w:val="hybridMultilevel"/>
    <w:lvl w:ilvl="0" w:tplc="53341385">
      <w:start w:val="1"/>
      <w:numFmt w:val="decimal"/>
      <w:lvlText w:val="%1."/>
      <w:lvlJc w:val="left"/>
      <w:pPr>
        <w:ind w:left="720" w:hanging="360"/>
      </w:pPr>
    </w:lvl>
    <w:lvl w:ilvl="1" w:tplc="53341385" w:tentative="1">
      <w:start w:val="1"/>
      <w:numFmt w:val="lowerLetter"/>
      <w:lvlText w:val="%2."/>
      <w:lvlJc w:val="left"/>
      <w:pPr>
        <w:ind w:left="1440" w:hanging="360"/>
      </w:pPr>
    </w:lvl>
    <w:lvl w:ilvl="2" w:tplc="53341385" w:tentative="1">
      <w:start w:val="1"/>
      <w:numFmt w:val="lowerRoman"/>
      <w:lvlText w:val="%3."/>
      <w:lvlJc w:val="right"/>
      <w:pPr>
        <w:ind w:left="2160" w:hanging="180"/>
      </w:pPr>
    </w:lvl>
    <w:lvl w:ilvl="3" w:tplc="53341385" w:tentative="1">
      <w:start w:val="1"/>
      <w:numFmt w:val="decimal"/>
      <w:lvlText w:val="%4."/>
      <w:lvlJc w:val="left"/>
      <w:pPr>
        <w:ind w:left="2880" w:hanging="360"/>
      </w:pPr>
    </w:lvl>
    <w:lvl w:ilvl="4" w:tplc="53341385" w:tentative="1">
      <w:start w:val="1"/>
      <w:numFmt w:val="lowerLetter"/>
      <w:lvlText w:val="%5."/>
      <w:lvlJc w:val="left"/>
      <w:pPr>
        <w:ind w:left="3600" w:hanging="360"/>
      </w:pPr>
    </w:lvl>
    <w:lvl w:ilvl="5" w:tplc="53341385" w:tentative="1">
      <w:start w:val="1"/>
      <w:numFmt w:val="lowerRoman"/>
      <w:lvlText w:val="%6."/>
      <w:lvlJc w:val="right"/>
      <w:pPr>
        <w:ind w:left="4320" w:hanging="180"/>
      </w:pPr>
    </w:lvl>
    <w:lvl w:ilvl="6" w:tplc="53341385" w:tentative="1">
      <w:start w:val="1"/>
      <w:numFmt w:val="decimal"/>
      <w:lvlText w:val="%7."/>
      <w:lvlJc w:val="left"/>
      <w:pPr>
        <w:ind w:left="5040" w:hanging="360"/>
      </w:pPr>
    </w:lvl>
    <w:lvl w:ilvl="7" w:tplc="53341385" w:tentative="1">
      <w:start w:val="1"/>
      <w:numFmt w:val="lowerLetter"/>
      <w:lvlText w:val="%8."/>
      <w:lvlJc w:val="left"/>
      <w:pPr>
        <w:ind w:left="5760" w:hanging="360"/>
      </w:pPr>
    </w:lvl>
    <w:lvl w:ilvl="8" w:tplc="533413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034602">
    <w:multiLevelType w:val="hybridMultilevel"/>
    <w:lvl w:ilvl="0" w:tplc="42421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034602">
    <w:abstractNumId w:val="74034602"/>
  </w:num>
  <w:num w:numId="74034603">
    <w:abstractNumId w:val="7403460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0401048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