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Gliocladium vermoeseni GLIOVE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Phoenix (1PHXG)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736209">
    <w:multiLevelType w:val="hybridMultilevel"/>
    <w:lvl w:ilvl="0" w:tplc="62822121">
      <w:start w:val="1"/>
      <w:numFmt w:val="decimal"/>
      <w:lvlText w:val="%1."/>
      <w:lvlJc w:val="left"/>
      <w:pPr>
        <w:ind w:left="720" w:hanging="360"/>
      </w:pPr>
    </w:lvl>
    <w:lvl w:ilvl="1" w:tplc="62822121" w:tentative="1">
      <w:start w:val="1"/>
      <w:numFmt w:val="lowerLetter"/>
      <w:lvlText w:val="%2."/>
      <w:lvlJc w:val="left"/>
      <w:pPr>
        <w:ind w:left="1440" w:hanging="360"/>
      </w:pPr>
    </w:lvl>
    <w:lvl w:ilvl="2" w:tplc="62822121" w:tentative="1">
      <w:start w:val="1"/>
      <w:numFmt w:val="lowerRoman"/>
      <w:lvlText w:val="%3."/>
      <w:lvlJc w:val="right"/>
      <w:pPr>
        <w:ind w:left="2160" w:hanging="180"/>
      </w:pPr>
    </w:lvl>
    <w:lvl w:ilvl="3" w:tplc="62822121" w:tentative="1">
      <w:start w:val="1"/>
      <w:numFmt w:val="decimal"/>
      <w:lvlText w:val="%4."/>
      <w:lvlJc w:val="left"/>
      <w:pPr>
        <w:ind w:left="2880" w:hanging="360"/>
      </w:pPr>
    </w:lvl>
    <w:lvl w:ilvl="4" w:tplc="62822121" w:tentative="1">
      <w:start w:val="1"/>
      <w:numFmt w:val="lowerLetter"/>
      <w:lvlText w:val="%5."/>
      <w:lvlJc w:val="left"/>
      <w:pPr>
        <w:ind w:left="3600" w:hanging="360"/>
      </w:pPr>
    </w:lvl>
    <w:lvl w:ilvl="5" w:tplc="62822121" w:tentative="1">
      <w:start w:val="1"/>
      <w:numFmt w:val="lowerRoman"/>
      <w:lvlText w:val="%6."/>
      <w:lvlJc w:val="right"/>
      <w:pPr>
        <w:ind w:left="4320" w:hanging="180"/>
      </w:pPr>
    </w:lvl>
    <w:lvl w:ilvl="6" w:tplc="62822121" w:tentative="1">
      <w:start w:val="1"/>
      <w:numFmt w:val="decimal"/>
      <w:lvlText w:val="%7."/>
      <w:lvlJc w:val="left"/>
      <w:pPr>
        <w:ind w:left="5040" w:hanging="360"/>
      </w:pPr>
    </w:lvl>
    <w:lvl w:ilvl="7" w:tplc="62822121" w:tentative="1">
      <w:start w:val="1"/>
      <w:numFmt w:val="lowerLetter"/>
      <w:lvlText w:val="%8."/>
      <w:lvlJc w:val="left"/>
      <w:pPr>
        <w:ind w:left="5760" w:hanging="360"/>
      </w:pPr>
    </w:lvl>
    <w:lvl w:ilvl="8" w:tplc="6282212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736208">
    <w:multiLevelType w:val="hybridMultilevel"/>
    <w:lvl w:ilvl="0" w:tplc="580315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0736208">
    <w:abstractNumId w:val="30736208"/>
  </w:num>
  <w:num w:numId="30736209">
    <w:abstractNumId w:val="3073620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1120842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