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80758">
    <w:multiLevelType w:val="hybridMultilevel"/>
    <w:lvl w:ilvl="0" w:tplc="55322384">
      <w:start w:val="1"/>
      <w:numFmt w:val="decimal"/>
      <w:lvlText w:val="%1."/>
      <w:lvlJc w:val="left"/>
      <w:pPr>
        <w:ind w:left="720" w:hanging="360"/>
      </w:pPr>
    </w:lvl>
    <w:lvl w:ilvl="1" w:tplc="55322384" w:tentative="1">
      <w:start w:val="1"/>
      <w:numFmt w:val="lowerLetter"/>
      <w:lvlText w:val="%2."/>
      <w:lvlJc w:val="left"/>
      <w:pPr>
        <w:ind w:left="1440" w:hanging="360"/>
      </w:pPr>
    </w:lvl>
    <w:lvl w:ilvl="2" w:tplc="55322384" w:tentative="1">
      <w:start w:val="1"/>
      <w:numFmt w:val="lowerRoman"/>
      <w:lvlText w:val="%3."/>
      <w:lvlJc w:val="right"/>
      <w:pPr>
        <w:ind w:left="2160" w:hanging="180"/>
      </w:pPr>
    </w:lvl>
    <w:lvl w:ilvl="3" w:tplc="55322384" w:tentative="1">
      <w:start w:val="1"/>
      <w:numFmt w:val="decimal"/>
      <w:lvlText w:val="%4."/>
      <w:lvlJc w:val="left"/>
      <w:pPr>
        <w:ind w:left="2880" w:hanging="360"/>
      </w:pPr>
    </w:lvl>
    <w:lvl w:ilvl="4" w:tplc="55322384" w:tentative="1">
      <w:start w:val="1"/>
      <w:numFmt w:val="lowerLetter"/>
      <w:lvlText w:val="%5."/>
      <w:lvlJc w:val="left"/>
      <w:pPr>
        <w:ind w:left="3600" w:hanging="360"/>
      </w:pPr>
    </w:lvl>
    <w:lvl w:ilvl="5" w:tplc="55322384" w:tentative="1">
      <w:start w:val="1"/>
      <w:numFmt w:val="lowerRoman"/>
      <w:lvlText w:val="%6."/>
      <w:lvlJc w:val="right"/>
      <w:pPr>
        <w:ind w:left="4320" w:hanging="180"/>
      </w:pPr>
    </w:lvl>
    <w:lvl w:ilvl="6" w:tplc="55322384" w:tentative="1">
      <w:start w:val="1"/>
      <w:numFmt w:val="decimal"/>
      <w:lvlText w:val="%7."/>
      <w:lvlJc w:val="left"/>
      <w:pPr>
        <w:ind w:left="5040" w:hanging="360"/>
      </w:pPr>
    </w:lvl>
    <w:lvl w:ilvl="7" w:tplc="55322384" w:tentative="1">
      <w:start w:val="1"/>
      <w:numFmt w:val="lowerLetter"/>
      <w:lvlText w:val="%8."/>
      <w:lvlJc w:val="left"/>
      <w:pPr>
        <w:ind w:left="5760" w:hanging="360"/>
      </w:pPr>
    </w:lvl>
    <w:lvl w:ilvl="8" w:tplc="55322384" w:tentative="1">
      <w:start w:val="1"/>
      <w:numFmt w:val="lowerRoman"/>
      <w:lvlText w:val="%9."/>
      <w:lvlJc w:val="right"/>
      <w:pPr>
        <w:ind w:left="6480" w:hanging="180"/>
      </w:pPr>
    </w:lvl>
  </w:abstractNum>
  <w:abstractNum w:abstractNumId="88280757">
    <w:multiLevelType w:val="hybridMultilevel"/>
    <w:lvl w:ilvl="0" w:tplc="65545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80757">
    <w:abstractNumId w:val="88280757"/>
  </w:num>
  <w:num w:numId="88280758">
    <w:abstractNumId w:val="88280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667377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