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chrysanthemi (Fusarium oxysporum f. sp.</w:t>
      </w:r>
      <w:r>
        <w:rPr>
          <w:color w:val="861012"/>
          <w:sz w:val="24"/>
          <w:szCs w:val="24"/>
        </w:rPr>
        <w:br/>
        <w:t xml:space="preserve">chrysanthemi) FUSACH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587165">
    <w:multiLevelType w:val="hybridMultilevel"/>
    <w:lvl w:ilvl="0" w:tplc="30716060">
      <w:start w:val="1"/>
      <w:numFmt w:val="decimal"/>
      <w:lvlText w:val="%1."/>
      <w:lvlJc w:val="left"/>
      <w:pPr>
        <w:ind w:left="720" w:hanging="360"/>
      </w:pPr>
    </w:lvl>
    <w:lvl w:ilvl="1" w:tplc="30716060" w:tentative="1">
      <w:start w:val="1"/>
      <w:numFmt w:val="lowerLetter"/>
      <w:lvlText w:val="%2."/>
      <w:lvlJc w:val="left"/>
      <w:pPr>
        <w:ind w:left="1440" w:hanging="360"/>
      </w:pPr>
    </w:lvl>
    <w:lvl w:ilvl="2" w:tplc="30716060" w:tentative="1">
      <w:start w:val="1"/>
      <w:numFmt w:val="lowerRoman"/>
      <w:lvlText w:val="%3."/>
      <w:lvlJc w:val="right"/>
      <w:pPr>
        <w:ind w:left="2160" w:hanging="180"/>
      </w:pPr>
    </w:lvl>
    <w:lvl w:ilvl="3" w:tplc="30716060" w:tentative="1">
      <w:start w:val="1"/>
      <w:numFmt w:val="decimal"/>
      <w:lvlText w:val="%4."/>
      <w:lvlJc w:val="left"/>
      <w:pPr>
        <w:ind w:left="2880" w:hanging="360"/>
      </w:pPr>
    </w:lvl>
    <w:lvl w:ilvl="4" w:tplc="30716060" w:tentative="1">
      <w:start w:val="1"/>
      <w:numFmt w:val="lowerLetter"/>
      <w:lvlText w:val="%5."/>
      <w:lvlJc w:val="left"/>
      <w:pPr>
        <w:ind w:left="3600" w:hanging="360"/>
      </w:pPr>
    </w:lvl>
    <w:lvl w:ilvl="5" w:tplc="30716060" w:tentative="1">
      <w:start w:val="1"/>
      <w:numFmt w:val="lowerRoman"/>
      <w:lvlText w:val="%6."/>
      <w:lvlJc w:val="right"/>
      <w:pPr>
        <w:ind w:left="4320" w:hanging="180"/>
      </w:pPr>
    </w:lvl>
    <w:lvl w:ilvl="6" w:tplc="30716060" w:tentative="1">
      <w:start w:val="1"/>
      <w:numFmt w:val="decimal"/>
      <w:lvlText w:val="%7."/>
      <w:lvlJc w:val="left"/>
      <w:pPr>
        <w:ind w:left="5040" w:hanging="360"/>
      </w:pPr>
    </w:lvl>
    <w:lvl w:ilvl="7" w:tplc="30716060" w:tentative="1">
      <w:start w:val="1"/>
      <w:numFmt w:val="lowerLetter"/>
      <w:lvlText w:val="%8."/>
      <w:lvlJc w:val="left"/>
      <w:pPr>
        <w:ind w:left="5760" w:hanging="360"/>
      </w:pPr>
    </w:lvl>
    <w:lvl w:ilvl="8" w:tplc="30716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587164">
    <w:multiLevelType w:val="hybridMultilevel"/>
    <w:lvl w:ilvl="0" w:tplc="218806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587164">
    <w:abstractNumId w:val="65587164"/>
  </w:num>
  <w:num w:numId="65587165">
    <w:abstractNumId w:val="65587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6788764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