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Diplocarpon rosae DIPCRO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127051">
    <w:multiLevelType w:val="hybridMultilevel"/>
    <w:lvl w:ilvl="0" w:tplc="61020743">
      <w:start w:val="1"/>
      <w:numFmt w:val="decimal"/>
      <w:lvlText w:val="%1."/>
      <w:lvlJc w:val="left"/>
      <w:pPr>
        <w:ind w:left="720" w:hanging="360"/>
      </w:pPr>
    </w:lvl>
    <w:lvl w:ilvl="1" w:tplc="61020743" w:tentative="1">
      <w:start w:val="1"/>
      <w:numFmt w:val="lowerLetter"/>
      <w:lvlText w:val="%2."/>
      <w:lvlJc w:val="left"/>
      <w:pPr>
        <w:ind w:left="1440" w:hanging="360"/>
      </w:pPr>
    </w:lvl>
    <w:lvl w:ilvl="2" w:tplc="61020743" w:tentative="1">
      <w:start w:val="1"/>
      <w:numFmt w:val="lowerRoman"/>
      <w:lvlText w:val="%3."/>
      <w:lvlJc w:val="right"/>
      <w:pPr>
        <w:ind w:left="2160" w:hanging="180"/>
      </w:pPr>
    </w:lvl>
    <w:lvl w:ilvl="3" w:tplc="61020743" w:tentative="1">
      <w:start w:val="1"/>
      <w:numFmt w:val="decimal"/>
      <w:lvlText w:val="%4."/>
      <w:lvlJc w:val="left"/>
      <w:pPr>
        <w:ind w:left="2880" w:hanging="360"/>
      </w:pPr>
    </w:lvl>
    <w:lvl w:ilvl="4" w:tplc="61020743" w:tentative="1">
      <w:start w:val="1"/>
      <w:numFmt w:val="lowerLetter"/>
      <w:lvlText w:val="%5."/>
      <w:lvlJc w:val="left"/>
      <w:pPr>
        <w:ind w:left="3600" w:hanging="360"/>
      </w:pPr>
    </w:lvl>
    <w:lvl w:ilvl="5" w:tplc="61020743" w:tentative="1">
      <w:start w:val="1"/>
      <w:numFmt w:val="lowerRoman"/>
      <w:lvlText w:val="%6."/>
      <w:lvlJc w:val="right"/>
      <w:pPr>
        <w:ind w:left="4320" w:hanging="180"/>
      </w:pPr>
    </w:lvl>
    <w:lvl w:ilvl="6" w:tplc="61020743" w:tentative="1">
      <w:start w:val="1"/>
      <w:numFmt w:val="decimal"/>
      <w:lvlText w:val="%7."/>
      <w:lvlJc w:val="left"/>
      <w:pPr>
        <w:ind w:left="5040" w:hanging="360"/>
      </w:pPr>
    </w:lvl>
    <w:lvl w:ilvl="7" w:tplc="61020743" w:tentative="1">
      <w:start w:val="1"/>
      <w:numFmt w:val="lowerLetter"/>
      <w:lvlText w:val="%8."/>
      <w:lvlJc w:val="left"/>
      <w:pPr>
        <w:ind w:left="5760" w:hanging="360"/>
      </w:pPr>
    </w:lvl>
    <w:lvl w:ilvl="8" w:tplc="610207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127050">
    <w:multiLevelType w:val="hybridMultilevel"/>
    <w:lvl w:ilvl="0" w:tplc="49856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127050">
    <w:abstractNumId w:val="88127050"/>
  </w:num>
  <w:num w:numId="88127051">
    <w:abstractNumId w:val="881270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60674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