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Chondrostereum purpureum STERPU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88765">
    <w:multiLevelType w:val="hybridMultilevel"/>
    <w:lvl w:ilvl="0" w:tplc="18610042">
      <w:start w:val="1"/>
      <w:numFmt w:val="decimal"/>
      <w:lvlText w:val="%1."/>
      <w:lvlJc w:val="left"/>
      <w:pPr>
        <w:ind w:left="720" w:hanging="360"/>
      </w:pPr>
    </w:lvl>
    <w:lvl w:ilvl="1" w:tplc="18610042" w:tentative="1">
      <w:start w:val="1"/>
      <w:numFmt w:val="lowerLetter"/>
      <w:lvlText w:val="%2."/>
      <w:lvlJc w:val="left"/>
      <w:pPr>
        <w:ind w:left="1440" w:hanging="360"/>
      </w:pPr>
    </w:lvl>
    <w:lvl w:ilvl="2" w:tplc="18610042" w:tentative="1">
      <w:start w:val="1"/>
      <w:numFmt w:val="lowerRoman"/>
      <w:lvlText w:val="%3."/>
      <w:lvlJc w:val="right"/>
      <w:pPr>
        <w:ind w:left="2160" w:hanging="180"/>
      </w:pPr>
    </w:lvl>
    <w:lvl w:ilvl="3" w:tplc="18610042" w:tentative="1">
      <w:start w:val="1"/>
      <w:numFmt w:val="decimal"/>
      <w:lvlText w:val="%4."/>
      <w:lvlJc w:val="left"/>
      <w:pPr>
        <w:ind w:left="2880" w:hanging="360"/>
      </w:pPr>
    </w:lvl>
    <w:lvl w:ilvl="4" w:tplc="18610042" w:tentative="1">
      <w:start w:val="1"/>
      <w:numFmt w:val="lowerLetter"/>
      <w:lvlText w:val="%5."/>
      <w:lvlJc w:val="left"/>
      <w:pPr>
        <w:ind w:left="3600" w:hanging="360"/>
      </w:pPr>
    </w:lvl>
    <w:lvl w:ilvl="5" w:tplc="18610042" w:tentative="1">
      <w:start w:val="1"/>
      <w:numFmt w:val="lowerRoman"/>
      <w:lvlText w:val="%6."/>
      <w:lvlJc w:val="right"/>
      <w:pPr>
        <w:ind w:left="4320" w:hanging="180"/>
      </w:pPr>
    </w:lvl>
    <w:lvl w:ilvl="6" w:tplc="18610042" w:tentative="1">
      <w:start w:val="1"/>
      <w:numFmt w:val="decimal"/>
      <w:lvlText w:val="%7."/>
      <w:lvlJc w:val="left"/>
      <w:pPr>
        <w:ind w:left="5040" w:hanging="360"/>
      </w:pPr>
    </w:lvl>
    <w:lvl w:ilvl="7" w:tplc="18610042" w:tentative="1">
      <w:start w:val="1"/>
      <w:numFmt w:val="lowerLetter"/>
      <w:lvlText w:val="%8."/>
      <w:lvlJc w:val="left"/>
      <w:pPr>
        <w:ind w:left="5760" w:hanging="360"/>
      </w:pPr>
    </w:lvl>
    <w:lvl w:ilvl="8" w:tplc="18610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88764">
    <w:multiLevelType w:val="hybridMultilevel"/>
    <w:lvl w:ilvl="0" w:tplc="72325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88764">
    <w:abstractNumId w:val="21788764"/>
  </w:num>
  <w:num w:numId="21788765">
    <w:abstractNumId w:val="217887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157553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