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55085">
    <w:multiLevelType w:val="hybridMultilevel"/>
    <w:lvl w:ilvl="0" w:tplc="21595081">
      <w:start w:val="1"/>
      <w:numFmt w:val="decimal"/>
      <w:lvlText w:val="%1."/>
      <w:lvlJc w:val="left"/>
      <w:pPr>
        <w:ind w:left="720" w:hanging="360"/>
      </w:pPr>
    </w:lvl>
    <w:lvl w:ilvl="1" w:tplc="21595081" w:tentative="1">
      <w:start w:val="1"/>
      <w:numFmt w:val="lowerLetter"/>
      <w:lvlText w:val="%2."/>
      <w:lvlJc w:val="left"/>
      <w:pPr>
        <w:ind w:left="1440" w:hanging="360"/>
      </w:pPr>
    </w:lvl>
    <w:lvl w:ilvl="2" w:tplc="21595081" w:tentative="1">
      <w:start w:val="1"/>
      <w:numFmt w:val="lowerRoman"/>
      <w:lvlText w:val="%3."/>
      <w:lvlJc w:val="right"/>
      <w:pPr>
        <w:ind w:left="2160" w:hanging="180"/>
      </w:pPr>
    </w:lvl>
    <w:lvl w:ilvl="3" w:tplc="21595081" w:tentative="1">
      <w:start w:val="1"/>
      <w:numFmt w:val="decimal"/>
      <w:lvlText w:val="%4."/>
      <w:lvlJc w:val="left"/>
      <w:pPr>
        <w:ind w:left="2880" w:hanging="360"/>
      </w:pPr>
    </w:lvl>
    <w:lvl w:ilvl="4" w:tplc="21595081" w:tentative="1">
      <w:start w:val="1"/>
      <w:numFmt w:val="lowerLetter"/>
      <w:lvlText w:val="%5."/>
      <w:lvlJc w:val="left"/>
      <w:pPr>
        <w:ind w:left="3600" w:hanging="360"/>
      </w:pPr>
    </w:lvl>
    <w:lvl w:ilvl="5" w:tplc="21595081" w:tentative="1">
      <w:start w:val="1"/>
      <w:numFmt w:val="lowerRoman"/>
      <w:lvlText w:val="%6."/>
      <w:lvlJc w:val="right"/>
      <w:pPr>
        <w:ind w:left="4320" w:hanging="180"/>
      </w:pPr>
    </w:lvl>
    <w:lvl w:ilvl="6" w:tplc="21595081" w:tentative="1">
      <w:start w:val="1"/>
      <w:numFmt w:val="decimal"/>
      <w:lvlText w:val="%7."/>
      <w:lvlJc w:val="left"/>
      <w:pPr>
        <w:ind w:left="5040" w:hanging="360"/>
      </w:pPr>
    </w:lvl>
    <w:lvl w:ilvl="7" w:tplc="21595081" w:tentative="1">
      <w:start w:val="1"/>
      <w:numFmt w:val="lowerLetter"/>
      <w:lvlText w:val="%8."/>
      <w:lvlJc w:val="left"/>
      <w:pPr>
        <w:ind w:left="5760" w:hanging="360"/>
      </w:pPr>
    </w:lvl>
    <w:lvl w:ilvl="8" w:tplc="21595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655084">
    <w:multiLevelType w:val="hybridMultilevel"/>
    <w:lvl w:ilvl="0" w:tplc="31639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55084">
    <w:abstractNumId w:val="80655084"/>
  </w:num>
  <w:num w:numId="80655085">
    <w:abstractNumId w:val="80655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74666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