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dianthicola ALTEDC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389184">
    <w:multiLevelType w:val="hybridMultilevel"/>
    <w:lvl w:ilvl="0" w:tplc="66169167">
      <w:start w:val="1"/>
      <w:numFmt w:val="decimal"/>
      <w:lvlText w:val="%1."/>
      <w:lvlJc w:val="left"/>
      <w:pPr>
        <w:ind w:left="720" w:hanging="360"/>
      </w:pPr>
    </w:lvl>
    <w:lvl w:ilvl="1" w:tplc="66169167" w:tentative="1">
      <w:start w:val="1"/>
      <w:numFmt w:val="lowerLetter"/>
      <w:lvlText w:val="%2."/>
      <w:lvlJc w:val="left"/>
      <w:pPr>
        <w:ind w:left="1440" w:hanging="360"/>
      </w:pPr>
    </w:lvl>
    <w:lvl w:ilvl="2" w:tplc="66169167" w:tentative="1">
      <w:start w:val="1"/>
      <w:numFmt w:val="lowerRoman"/>
      <w:lvlText w:val="%3."/>
      <w:lvlJc w:val="right"/>
      <w:pPr>
        <w:ind w:left="2160" w:hanging="180"/>
      </w:pPr>
    </w:lvl>
    <w:lvl w:ilvl="3" w:tplc="66169167" w:tentative="1">
      <w:start w:val="1"/>
      <w:numFmt w:val="decimal"/>
      <w:lvlText w:val="%4."/>
      <w:lvlJc w:val="left"/>
      <w:pPr>
        <w:ind w:left="2880" w:hanging="360"/>
      </w:pPr>
    </w:lvl>
    <w:lvl w:ilvl="4" w:tplc="66169167" w:tentative="1">
      <w:start w:val="1"/>
      <w:numFmt w:val="lowerLetter"/>
      <w:lvlText w:val="%5."/>
      <w:lvlJc w:val="left"/>
      <w:pPr>
        <w:ind w:left="3600" w:hanging="360"/>
      </w:pPr>
    </w:lvl>
    <w:lvl w:ilvl="5" w:tplc="66169167" w:tentative="1">
      <w:start w:val="1"/>
      <w:numFmt w:val="lowerRoman"/>
      <w:lvlText w:val="%6."/>
      <w:lvlJc w:val="right"/>
      <w:pPr>
        <w:ind w:left="4320" w:hanging="180"/>
      </w:pPr>
    </w:lvl>
    <w:lvl w:ilvl="6" w:tplc="66169167" w:tentative="1">
      <w:start w:val="1"/>
      <w:numFmt w:val="decimal"/>
      <w:lvlText w:val="%7."/>
      <w:lvlJc w:val="left"/>
      <w:pPr>
        <w:ind w:left="5040" w:hanging="360"/>
      </w:pPr>
    </w:lvl>
    <w:lvl w:ilvl="7" w:tplc="66169167" w:tentative="1">
      <w:start w:val="1"/>
      <w:numFmt w:val="lowerLetter"/>
      <w:lvlText w:val="%8."/>
      <w:lvlJc w:val="left"/>
      <w:pPr>
        <w:ind w:left="5760" w:hanging="360"/>
      </w:pPr>
    </w:lvl>
    <w:lvl w:ilvl="8" w:tplc="661691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389183">
    <w:multiLevelType w:val="hybridMultilevel"/>
    <w:lvl w:ilvl="0" w:tplc="76705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389183">
    <w:abstractNumId w:val="99389183"/>
  </w:num>
  <w:num w:numId="99389184">
    <w:abstractNumId w:val="993891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575534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