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1776ae75fe47975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74879">
    <w:multiLevelType w:val="hybridMultilevel"/>
    <w:lvl w:ilvl="0" w:tplc="97414273">
      <w:start w:val="1"/>
      <w:numFmt w:val="decimal"/>
      <w:lvlText w:val="%1."/>
      <w:lvlJc w:val="left"/>
      <w:pPr>
        <w:ind w:left="720" w:hanging="360"/>
      </w:pPr>
    </w:lvl>
    <w:lvl w:ilvl="1" w:tplc="97414273" w:tentative="1">
      <w:start w:val="1"/>
      <w:numFmt w:val="lowerLetter"/>
      <w:lvlText w:val="%2."/>
      <w:lvlJc w:val="left"/>
      <w:pPr>
        <w:ind w:left="1440" w:hanging="360"/>
      </w:pPr>
    </w:lvl>
    <w:lvl w:ilvl="2" w:tplc="97414273" w:tentative="1">
      <w:start w:val="1"/>
      <w:numFmt w:val="lowerRoman"/>
      <w:lvlText w:val="%3."/>
      <w:lvlJc w:val="right"/>
      <w:pPr>
        <w:ind w:left="2160" w:hanging="180"/>
      </w:pPr>
    </w:lvl>
    <w:lvl w:ilvl="3" w:tplc="97414273" w:tentative="1">
      <w:start w:val="1"/>
      <w:numFmt w:val="decimal"/>
      <w:lvlText w:val="%4."/>
      <w:lvlJc w:val="left"/>
      <w:pPr>
        <w:ind w:left="2880" w:hanging="360"/>
      </w:pPr>
    </w:lvl>
    <w:lvl w:ilvl="4" w:tplc="97414273" w:tentative="1">
      <w:start w:val="1"/>
      <w:numFmt w:val="lowerLetter"/>
      <w:lvlText w:val="%5."/>
      <w:lvlJc w:val="left"/>
      <w:pPr>
        <w:ind w:left="3600" w:hanging="360"/>
      </w:pPr>
    </w:lvl>
    <w:lvl w:ilvl="5" w:tplc="97414273" w:tentative="1">
      <w:start w:val="1"/>
      <w:numFmt w:val="lowerRoman"/>
      <w:lvlText w:val="%6."/>
      <w:lvlJc w:val="right"/>
      <w:pPr>
        <w:ind w:left="4320" w:hanging="180"/>
      </w:pPr>
    </w:lvl>
    <w:lvl w:ilvl="6" w:tplc="97414273" w:tentative="1">
      <w:start w:val="1"/>
      <w:numFmt w:val="decimal"/>
      <w:lvlText w:val="%7."/>
      <w:lvlJc w:val="left"/>
      <w:pPr>
        <w:ind w:left="5040" w:hanging="360"/>
      </w:pPr>
    </w:lvl>
    <w:lvl w:ilvl="7" w:tplc="97414273" w:tentative="1">
      <w:start w:val="1"/>
      <w:numFmt w:val="lowerLetter"/>
      <w:lvlText w:val="%8."/>
      <w:lvlJc w:val="left"/>
      <w:pPr>
        <w:ind w:left="5760" w:hanging="360"/>
      </w:pPr>
    </w:lvl>
    <w:lvl w:ilvl="8" w:tplc="97414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74878">
    <w:multiLevelType w:val="hybridMultilevel"/>
    <w:lvl w:ilvl="0" w:tplc="18867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74878">
    <w:abstractNumId w:val="77474878"/>
  </w:num>
  <w:num w:numId="77474879">
    <w:abstractNumId w:val="77474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8352154" Type="http://schemas.microsoft.com/office/2011/relationships/commentsExtended" Target="commentsExtended.xml"/><Relationship Id="rId51776ae75fe4797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