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syringae PSDMSY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46862">
    <w:multiLevelType w:val="hybridMultilevel"/>
    <w:lvl w:ilvl="0" w:tplc="18921342">
      <w:start w:val="1"/>
      <w:numFmt w:val="decimal"/>
      <w:lvlText w:val="%1."/>
      <w:lvlJc w:val="left"/>
      <w:pPr>
        <w:ind w:left="720" w:hanging="360"/>
      </w:pPr>
    </w:lvl>
    <w:lvl w:ilvl="1" w:tplc="18921342" w:tentative="1">
      <w:start w:val="1"/>
      <w:numFmt w:val="lowerLetter"/>
      <w:lvlText w:val="%2."/>
      <w:lvlJc w:val="left"/>
      <w:pPr>
        <w:ind w:left="1440" w:hanging="360"/>
      </w:pPr>
    </w:lvl>
    <w:lvl w:ilvl="2" w:tplc="18921342" w:tentative="1">
      <w:start w:val="1"/>
      <w:numFmt w:val="lowerRoman"/>
      <w:lvlText w:val="%3."/>
      <w:lvlJc w:val="right"/>
      <w:pPr>
        <w:ind w:left="2160" w:hanging="180"/>
      </w:pPr>
    </w:lvl>
    <w:lvl w:ilvl="3" w:tplc="18921342" w:tentative="1">
      <w:start w:val="1"/>
      <w:numFmt w:val="decimal"/>
      <w:lvlText w:val="%4."/>
      <w:lvlJc w:val="left"/>
      <w:pPr>
        <w:ind w:left="2880" w:hanging="360"/>
      </w:pPr>
    </w:lvl>
    <w:lvl w:ilvl="4" w:tplc="18921342" w:tentative="1">
      <w:start w:val="1"/>
      <w:numFmt w:val="lowerLetter"/>
      <w:lvlText w:val="%5."/>
      <w:lvlJc w:val="left"/>
      <w:pPr>
        <w:ind w:left="3600" w:hanging="360"/>
      </w:pPr>
    </w:lvl>
    <w:lvl w:ilvl="5" w:tplc="18921342" w:tentative="1">
      <w:start w:val="1"/>
      <w:numFmt w:val="lowerRoman"/>
      <w:lvlText w:val="%6."/>
      <w:lvlJc w:val="right"/>
      <w:pPr>
        <w:ind w:left="4320" w:hanging="180"/>
      </w:pPr>
    </w:lvl>
    <w:lvl w:ilvl="6" w:tplc="18921342" w:tentative="1">
      <w:start w:val="1"/>
      <w:numFmt w:val="decimal"/>
      <w:lvlText w:val="%7."/>
      <w:lvlJc w:val="left"/>
      <w:pPr>
        <w:ind w:left="5040" w:hanging="360"/>
      </w:pPr>
    </w:lvl>
    <w:lvl w:ilvl="7" w:tplc="18921342" w:tentative="1">
      <w:start w:val="1"/>
      <w:numFmt w:val="lowerLetter"/>
      <w:lvlText w:val="%8."/>
      <w:lvlJc w:val="left"/>
      <w:pPr>
        <w:ind w:left="5760" w:hanging="360"/>
      </w:pPr>
    </w:lvl>
    <w:lvl w:ilvl="8" w:tplc="18921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746861">
    <w:multiLevelType w:val="hybridMultilevel"/>
    <w:lvl w:ilvl="0" w:tplc="16690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46861">
    <w:abstractNumId w:val="45746861"/>
  </w:num>
  <w:num w:numId="45746862">
    <w:abstractNumId w:val="457468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7218013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