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6096a66d9ba6469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870781">
    <w:multiLevelType w:val="hybridMultilevel"/>
    <w:lvl w:ilvl="0" w:tplc="28567570">
      <w:start w:val="1"/>
      <w:numFmt w:val="decimal"/>
      <w:lvlText w:val="%1."/>
      <w:lvlJc w:val="left"/>
      <w:pPr>
        <w:ind w:left="720" w:hanging="360"/>
      </w:pPr>
    </w:lvl>
    <w:lvl w:ilvl="1" w:tplc="28567570" w:tentative="1">
      <w:start w:val="1"/>
      <w:numFmt w:val="lowerLetter"/>
      <w:lvlText w:val="%2."/>
      <w:lvlJc w:val="left"/>
      <w:pPr>
        <w:ind w:left="1440" w:hanging="360"/>
      </w:pPr>
    </w:lvl>
    <w:lvl w:ilvl="2" w:tplc="28567570" w:tentative="1">
      <w:start w:val="1"/>
      <w:numFmt w:val="lowerRoman"/>
      <w:lvlText w:val="%3."/>
      <w:lvlJc w:val="right"/>
      <w:pPr>
        <w:ind w:left="2160" w:hanging="180"/>
      </w:pPr>
    </w:lvl>
    <w:lvl w:ilvl="3" w:tplc="28567570" w:tentative="1">
      <w:start w:val="1"/>
      <w:numFmt w:val="decimal"/>
      <w:lvlText w:val="%4."/>
      <w:lvlJc w:val="left"/>
      <w:pPr>
        <w:ind w:left="2880" w:hanging="360"/>
      </w:pPr>
    </w:lvl>
    <w:lvl w:ilvl="4" w:tplc="28567570" w:tentative="1">
      <w:start w:val="1"/>
      <w:numFmt w:val="lowerLetter"/>
      <w:lvlText w:val="%5."/>
      <w:lvlJc w:val="left"/>
      <w:pPr>
        <w:ind w:left="3600" w:hanging="360"/>
      </w:pPr>
    </w:lvl>
    <w:lvl w:ilvl="5" w:tplc="28567570" w:tentative="1">
      <w:start w:val="1"/>
      <w:numFmt w:val="lowerRoman"/>
      <w:lvlText w:val="%6."/>
      <w:lvlJc w:val="right"/>
      <w:pPr>
        <w:ind w:left="4320" w:hanging="180"/>
      </w:pPr>
    </w:lvl>
    <w:lvl w:ilvl="6" w:tplc="28567570" w:tentative="1">
      <w:start w:val="1"/>
      <w:numFmt w:val="decimal"/>
      <w:lvlText w:val="%7."/>
      <w:lvlJc w:val="left"/>
      <w:pPr>
        <w:ind w:left="5040" w:hanging="360"/>
      </w:pPr>
    </w:lvl>
    <w:lvl w:ilvl="7" w:tplc="28567570" w:tentative="1">
      <w:start w:val="1"/>
      <w:numFmt w:val="lowerLetter"/>
      <w:lvlText w:val="%8."/>
      <w:lvlJc w:val="left"/>
      <w:pPr>
        <w:ind w:left="5760" w:hanging="360"/>
      </w:pPr>
    </w:lvl>
    <w:lvl w:ilvl="8" w:tplc="28567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870780">
    <w:multiLevelType w:val="hybridMultilevel"/>
    <w:lvl w:ilvl="0" w:tplc="26739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870780">
    <w:abstractNumId w:val="89870780"/>
  </w:num>
  <w:num w:numId="89870781">
    <w:abstractNumId w:val="898707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0511210" Type="http://schemas.microsoft.com/office/2011/relationships/commentsExtended" Target="commentsExtended.xml"/><Relationship Id="rId66096a66d9ba6469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