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Phoenix (1PHXG)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33978">
    <w:multiLevelType w:val="hybridMultilevel"/>
    <w:lvl w:ilvl="0" w:tplc="38701105">
      <w:start w:val="1"/>
      <w:numFmt w:val="decimal"/>
      <w:lvlText w:val="%1."/>
      <w:lvlJc w:val="left"/>
      <w:pPr>
        <w:ind w:left="720" w:hanging="360"/>
      </w:pPr>
    </w:lvl>
    <w:lvl w:ilvl="1" w:tplc="38701105" w:tentative="1">
      <w:start w:val="1"/>
      <w:numFmt w:val="lowerLetter"/>
      <w:lvlText w:val="%2."/>
      <w:lvlJc w:val="left"/>
      <w:pPr>
        <w:ind w:left="1440" w:hanging="360"/>
      </w:pPr>
    </w:lvl>
    <w:lvl w:ilvl="2" w:tplc="38701105" w:tentative="1">
      <w:start w:val="1"/>
      <w:numFmt w:val="lowerRoman"/>
      <w:lvlText w:val="%3."/>
      <w:lvlJc w:val="right"/>
      <w:pPr>
        <w:ind w:left="2160" w:hanging="180"/>
      </w:pPr>
    </w:lvl>
    <w:lvl w:ilvl="3" w:tplc="38701105" w:tentative="1">
      <w:start w:val="1"/>
      <w:numFmt w:val="decimal"/>
      <w:lvlText w:val="%4."/>
      <w:lvlJc w:val="left"/>
      <w:pPr>
        <w:ind w:left="2880" w:hanging="360"/>
      </w:pPr>
    </w:lvl>
    <w:lvl w:ilvl="4" w:tplc="38701105" w:tentative="1">
      <w:start w:val="1"/>
      <w:numFmt w:val="lowerLetter"/>
      <w:lvlText w:val="%5."/>
      <w:lvlJc w:val="left"/>
      <w:pPr>
        <w:ind w:left="3600" w:hanging="360"/>
      </w:pPr>
    </w:lvl>
    <w:lvl w:ilvl="5" w:tplc="38701105" w:tentative="1">
      <w:start w:val="1"/>
      <w:numFmt w:val="lowerRoman"/>
      <w:lvlText w:val="%6."/>
      <w:lvlJc w:val="right"/>
      <w:pPr>
        <w:ind w:left="4320" w:hanging="180"/>
      </w:pPr>
    </w:lvl>
    <w:lvl w:ilvl="6" w:tplc="38701105" w:tentative="1">
      <w:start w:val="1"/>
      <w:numFmt w:val="decimal"/>
      <w:lvlText w:val="%7."/>
      <w:lvlJc w:val="left"/>
      <w:pPr>
        <w:ind w:left="5040" w:hanging="360"/>
      </w:pPr>
    </w:lvl>
    <w:lvl w:ilvl="7" w:tplc="38701105" w:tentative="1">
      <w:start w:val="1"/>
      <w:numFmt w:val="lowerLetter"/>
      <w:lvlText w:val="%8."/>
      <w:lvlJc w:val="left"/>
      <w:pPr>
        <w:ind w:left="5760" w:hanging="360"/>
      </w:pPr>
    </w:lvl>
    <w:lvl w:ilvl="8" w:tplc="38701105" w:tentative="1">
      <w:start w:val="1"/>
      <w:numFmt w:val="lowerRoman"/>
      <w:lvlText w:val="%9."/>
      <w:lvlJc w:val="right"/>
      <w:pPr>
        <w:ind w:left="6480" w:hanging="180"/>
      </w:pPr>
    </w:lvl>
  </w:abstractNum>
  <w:abstractNum w:abstractNumId="53133977">
    <w:multiLevelType w:val="hybridMultilevel"/>
    <w:lvl w:ilvl="0" w:tplc="44146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33977">
    <w:abstractNumId w:val="53133977"/>
  </w:num>
  <w:num w:numId="53133978">
    <w:abstractNumId w:val="531339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659707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