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086ae753b2b1c4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42386ae753b2b1e1a"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37879">
    <w:multiLevelType w:val="hybridMultilevel"/>
    <w:lvl w:ilvl="0" w:tplc="41524431">
      <w:start w:val="1"/>
      <w:numFmt w:val="decimal"/>
      <w:lvlText w:val="%1."/>
      <w:lvlJc w:val="left"/>
      <w:pPr>
        <w:ind w:left="720" w:hanging="360"/>
      </w:pPr>
    </w:lvl>
    <w:lvl w:ilvl="1" w:tplc="41524431" w:tentative="1">
      <w:start w:val="1"/>
      <w:numFmt w:val="lowerLetter"/>
      <w:lvlText w:val="%2."/>
      <w:lvlJc w:val="left"/>
      <w:pPr>
        <w:ind w:left="1440" w:hanging="360"/>
      </w:pPr>
    </w:lvl>
    <w:lvl w:ilvl="2" w:tplc="41524431" w:tentative="1">
      <w:start w:val="1"/>
      <w:numFmt w:val="lowerRoman"/>
      <w:lvlText w:val="%3."/>
      <w:lvlJc w:val="right"/>
      <w:pPr>
        <w:ind w:left="2160" w:hanging="180"/>
      </w:pPr>
    </w:lvl>
    <w:lvl w:ilvl="3" w:tplc="41524431" w:tentative="1">
      <w:start w:val="1"/>
      <w:numFmt w:val="decimal"/>
      <w:lvlText w:val="%4."/>
      <w:lvlJc w:val="left"/>
      <w:pPr>
        <w:ind w:left="2880" w:hanging="360"/>
      </w:pPr>
    </w:lvl>
    <w:lvl w:ilvl="4" w:tplc="41524431" w:tentative="1">
      <w:start w:val="1"/>
      <w:numFmt w:val="lowerLetter"/>
      <w:lvlText w:val="%5."/>
      <w:lvlJc w:val="left"/>
      <w:pPr>
        <w:ind w:left="3600" w:hanging="360"/>
      </w:pPr>
    </w:lvl>
    <w:lvl w:ilvl="5" w:tplc="41524431" w:tentative="1">
      <w:start w:val="1"/>
      <w:numFmt w:val="lowerRoman"/>
      <w:lvlText w:val="%6."/>
      <w:lvlJc w:val="right"/>
      <w:pPr>
        <w:ind w:left="4320" w:hanging="180"/>
      </w:pPr>
    </w:lvl>
    <w:lvl w:ilvl="6" w:tplc="41524431" w:tentative="1">
      <w:start w:val="1"/>
      <w:numFmt w:val="decimal"/>
      <w:lvlText w:val="%7."/>
      <w:lvlJc w:val="left"/>
      <w:pPr>
        <w:ind w:left="5040" w:hanging="360"/>
      </w:pPr>
    </w:lvl>
    <w:lvl w:ilvl="7" w:tplc="41524431" w:tentative="1">
      <w:start w:val="1"/>
      <w:numFmt w:val="lowerLetter"/>
      <w:lvlText w:val="%8."/>
      <w:lvlJc w:val="left"/>
      <w:pPr>
        <w:ind w:left="5760" w:hanging="360"/>
      </w:pPr>
    </w:lvl>
    <w:lvl w:ilvl="8" w:tplc="41524431" w:tentative="1">
      <w:start w:val="1"/>
      <w:numFmt w:val="lowerRoman"/>
      <w:lvlText w:val="%9."/>
      <w:lvlJc w:val="right"/>
      <w:pPr>
        <w:ind w:left="6480" w:hanging="180"/>
      </w:pPr>
    </w:lvl>
  </w:abstractNum>
  <w:abstractNum w:abstractNumId="42837878">
    <w:multiLevelType w:val="hybridMultilevel"/>
    <w:lvl w:ilvl="0" w:tplc="79083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37878">
    <w:abstractNumId w:val="42837878"/>
  </w:num>
  <w:num w:numId="42837879">
    <w:abstractNumId w:val="42837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1401517" Type="http://schemas.microsoft.com/office/2011/relationships/commentsExtended" Target="commentsExtended.xml"/><Relationship Id="rId53086ae753b2b1c43" Type="http://schemas.openxmlformats.org/officeDocument/2006/relationships/hyperlink" Target="https://gd.eppo.int/" TargetMode="External"/><Relationship Id="rId42386ae753b2b1e1a"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