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Gladiolus (1GLAG)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80698">
    <w:multiLevelType w:val="hybridMultilevel"/>
    <w:lvl w:ilvl="0" w:tplc="25484507">
      <w:start w:val="1"/>
      <w:numFmt w:val="decimal"/>
      <w:lvlText w:val="%1."/>
      <w:lvlJc w:val="left"/>
      <w:pPr>
        <w:ind w:left="720" w:hanging="360"/>
      </w:pPr>
    </w:lvl>
    <w:lvl w:ilvl="1" w:tplc="25484507" w:tentative="1">
      <w:start w:val="1"/>
      <w:numFmt w:val="lowerLetter"/>
      <w:lvlText w:val="%2."/>
      <w:lvlJc w:val="left"/>
      <w:pPr>
        <w:ind w:left="1440" w:hanging="360"/>
      </w:pPr>
    </w:lvl>
    <w:lvl w:ilvl="2" w:tplc="25484507" w:tentative="1">
      <w:start w:val="1"/>
      <w:numFmt w:val="lowerRoman"/>
      <w:lvlText w:val="%3."/>
      <w:lvlJc w:val="right"/>
      <w:pPr>
        <w:ind w:left="2160" w:hanging="180"/>
      </w:pPr>
    </w:lvl>
    <w:lvl w:ilvl="3" w:tplc="25484507" w:tentative="1">
      <w:start w:val="1"/>
      <w:numFmt w:val="decimal"/>
      <w:lvlText w:val="%4."/>
      <w:lvlJc w:val="left"/>
      <w:pPr>
        <w:ind w:left="2880" w:hanging="360"/>
      </w:pPr>
    </w:lvl>
    <w:lvl w:ilvl="4" w:tplc="25484507" w:tentative="1">
      <w:start w:val="1"/>
      <w:numFmt w:val="lowerLetter"/>
      <w:lvlText w:val="%5."/>
      <w:lvlJc w:val="left"/>
      <w:pPr>
        <w:ind w:left="3600" w:hanging="360"/>
      </w:pPr>
    </w:lvl>
    <w:lvl w:ilvl="5" w:tplc="25484507" w:tentative="1">
      <w:start w:val="1"/>
      <w:numFmt w:val="lowerRoman"/>
      <w:lvlText w:val="%6."/>
      <w:lvlJc w:val="right"/>
      <w:pPr>
        <w:ind w:left="4320" w:hanging="180"/>
      </w:pPr>
    </w:lvl>
    <w:lvl w:ilvl="6" w:tplc="25484507" w:tentative="1">
      <w:start w:val="1"/>
      <w:numFmt w:val="decimal"/>
      <w:lvlText w:val="%7."/>
      <w:lvlJc w:val="left"/>
      <w:pPr>
        <w:ind w:left="5040" w:hanging="360"/>
      </w:pPr>
    </w:lvl>
    <w:lvl w:ilvl="7" w:tplc="25484507" w:tentative="1">
      <w:start w:val="1"/>
      <w:numFmt w:val="lowerLetter"/>
      <w:lvlText w:val="%8."/>
      <w:lvlJc w:val="left"/>
      <w:pPr>
        <w:ind w:left="5760" w:hanging="360"/>
      </w:pPr>
    </w:lvl>
    <w:lvl w:ilvl="8" w:tplc="25484507" w:tentative="1">
      <w:start w:val="1"/>
      <w:numFmt w:val="lowerRoman"/>
      <w:lvlText w:val="%9."/>
      <w:lvlJc w:val="right"/>
      <w:pPr>
        <w:ind w:left="6480" w:hanging="180"/>
      </w:pPr>
    </w:lvl>
  </w:abstractNum>
  <w:abstractNum w:abstractNumId="88380697">
    <w:multiLevelType w:val="hybridMultilevel"/>
    <w:lvl w:ilvl="0" w:tplc="54942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80697">
    <w:abstractNumId w:val="88380697"/>
  </w:num>
  <w:num w:numId="88380698">
    <w:abstractNumId w:val="883806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496706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