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Chrysanthemum x grandiflorum (Dendranthema x grandiflorum) (CHYHO)</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652904">
    <w:multiLevelType w:val="hybridMultilevel"/>
    <w:lvl w:ilvl="0" w:tplc="47712526">
      <w:start w:val="1"/>
      <w:numFmt w:val="decimal"/>
      <w:lvlText w:val="%1."/>
      <w:lvlJc w:val="left"/>
      <w:pPr>
        <w:ind w:left="720" w:hanging="360"/>
      </w:pPr>
    </w:lvl>
    <w:lvl w:ilvl="1" w:tplc="47712526" w:tentative="1">
      <w:start w:val="1"/>
      <w:numFmt w:val="lowerLetter"/>
      <w:lvlText w:val="%2."/>
      <w:lvlJc w:val="left"/>
      <w:pPr>
        <w:ind w:left="1440" w:hanging="360"/>
      </w:pPr>
    </w:lvl>
    <w:lvl w:ilvl="2" w:tplc="47712526" w:tentative="1">
      <w:start w:val="1"/>
      <w:numFmt w:val="lowerRoman"/>
      <w:lvlText w:val="%3."/>
      <w:lvlJc w:val="right"/>
      <w:pPr>
        <w:ind w:left="2160" w:hanging="180"/>
      </w:pPr>
    </w:lvl>
    <w:lvl w:ilvl="3" w:tplc="47712526" w:tentative="1">
      <w:start w:val="1"/>
      <w:numFmt w:val="decimal"/>
      <w:lvlText w:val="%4."/>
      <w:lvlJc w:val="left"/>
      <w:pPr>
        <w:ind w:left="2880" w:hanging="360"/>
      </w:pPr>
    </w:lvl>
    <w:lvl w:ilvl="4" w:tplc="47712526" w:tentative="1">
      <w:start w:val="1"/>
      <w:numFmt w:val="lowerLetter"/>
      <w:lvlText w:val="%5."/>
      <w:lvlJc w:val="left"/>
      <w:pPr>
        <w:ind w:left="3600" w:hanging="360"/>
      </w:pPr>
    </w:lvl>
    <w:lvl w:ilvl="5" w:tplc="47712526" w:tentative="1">
      <w:start w:val="1"/>
      <w:numFmt w:val="lowerRoman"/>
      <w:lvlText w:val="%6."/>
      <w:lvlJc w:val="right"/>
      <w:pPr>
        <w:ind w:left="4320" w:hanging="180"/>
      </w:pPr>
    </w:lvl>
    <w:lvl w:ilvl="6" w:tplc="47712526" w:tentative="1">
      <w:start w:val="1"/>
      <w:numFmt w:val="decimal"/>
      <w:lvlText w:val="%7."/>
      <w:lvlJc w:val="left"/>
      <w:pPr>
        <w:ind w:left="5040" w:hanging="360"/>
      </w:pPr>
    </w:lvl>
    <w:lvl w:ilvl="7" w:tplc="47712526" w:tentative="1">
      <w:start w:val="1"/>
      <w:numFmt w:val="lowerLetter"/>
      <w:lvlText w:val="%8."/>
      <w:lvlJc w:val="left"/>
      <w:pPr>
        <w:ind w:left="5760" w:hanging="360"/>
      </w:pPr>
    </w:lvl>
    <w:lvl w:ilvl="8" w:tplc="47712526" w:tentative="1">
      <w:start w:val="1"/>
      <w:numFmt w:val="lowerRoman"/>
      <w:lvlText w:val="%9."/>
      <w:lvlJc w:val="right"/>
      <w:pPr>
        <w:ind w:left="6480" w:hanging="180"/>
      </w:pPr>
    </w:lvl>
  </w:abstractNum>
  <w:abstractNum w:abstractNumId="97652903">
    <w:multiLevelType w:val="hybridMultilevel"/>
    <w:lvl w:ilvl="0" w:tplc="5930798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652903">
    <w:abstractNumId w:val="97652903"/>
  </w:num>
  <w:num w:numId="97652904">
    <w:abstractNumId w:val="9765290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524103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