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518592">
    <w:multiLevelType w:val="hybridMultilevel"/>
    <w:lvl w:ilvl="0" w:tplc="97020739">
      <w:start w:val="1"/>
      <w:numFmt w:val="decimal"/>
      <w:lvlText w:val="%1."/>
      <w:lvlJc w:val="left"/>
      <w:pPr>
        <w:ind w:left="720" w:hanging="360"/>
      </w:pPr>
    </w:lvl>
    <w:lvl w:ilvl="1" w:tplc="97020739" w:tentative="1">
      <w:start w:val="1"/>
      <w:numFmt w:val="lowerLetter"/>
      <w:lvlText w:val="%2."/>
      <w:lvlJc w:val="left"/>
      <w:pPr>
        <w:ind w:left="1440" w:hanging="360"/>
      </w:pPr>
    </w:lvl>
    <w:lvl w:ilvl="2" w:tplc="97020739" w:tentative="1">
      <w:start w:val="1"/>
      <w:numFmt w:val="lowerRoman"/>
      <w:lvlText w:val="%3."/>
      <w:lvlJc w:val="right"/>
      <w:pPr>
        <w:ind w:left="2160" w:hanging="180"/>
      </w:pPr>
    </w:lvl>
    <w:lvl w:ilvl="3" w:tplc="97020739" w:tentative="1">
      <w:start w:val="1"/>
      <w:numFmt w:val="decimal"/>
      <w:lvlText w:val="%4."/>
      <w:lvlJc w:val="left"/>
      <w:pPr>
        <w:ind w:left="2880" w:hanging="360"/>
      </w:pPr>
    </w:lvl>
    <w:lvl w:ilvl="4" w:tplc="97020739" w:tentative="1">
      <w:start w:val="1"/>
      <w:numFmt w:val="lowerLetter"/>
      <w:lvlText w:val="%5."/>
      <w:lvlJc w:val="left"/>
      <w:pPr>
        <w:ind w:left="3600" w:hanging="360"/>
      </w:pPr>
    </w:lvl>
    <w:lvl w:ilvl="5" w:tplc="97020739" w:tentative="1">
      <w:start w:val="1"/>
      <w:numFmt w:val="lowerRoman"/>
      <w:lvlText w:val="%6."/>
      <w:lvlJc w:val="right"/>
      <w:pPr>
        <w:ind w:left="4320" w:hanging="180"/>
      </w:pPr>
    </w:lvl>
    <w:lvl w:ilvl="6" w:tplc="97020739" w:tentative="1">
      <w:start w:val="1"/>
      <w:numFmt w:val="decimal"/>
      <w:lvlText w:val="%7."/>
      <w:lvlJc w:val="left"/>
      <w:pPr>
        <w:ind w:left="5040" w:hanging="360"/>
      </w:pPr>
    </w:lvl>
    <w:lvl w:ilvl="7" w:tplc="97020739" w:tentative="1">
      <w:start w:val="1"/>
      <w:numFmt w:val="lowerLetter"/>
      <w:lvlText w:val="%8."/>
      <w:lvlJc w:val="left"/>
      <w:pPr>
        <w:ind w:left="5760" w:hanging="360"/>
      </w:pPr>
    </w:lvl>
    <w:lvl w:ilvl="8" w:tplc="97020739" w:tentative="1">
      <w:start w:val="1"/>
      <w:numFmt w:val="lowerRoman"/>
      <w:lvlText w:val="%9."/>
      <w:lvlJc w:val="right"/>
      <w:pPr>
        <w:ind w:left="6480" w:hanging="180"/>
      </w:pPr>
    </w:lvl>
  </w:abstractNum>
  <w:abstractNum w:abstractNumId="46518591">
    <w:multiLevelType w:val="hybridMultilevel"/>
    <w:lvl w:ilvl="0" w:tplc="378209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518591">
    <w:abstractNumId w:val="46518591"/>
  </w:num>
  <w:num w:numId="46518592">
    <w:abstractNumId w:val="465185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381253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