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36115">
    <w:multiLevelType w:val="hybridMultilevel"/>
    <w:lvl w:ilvl="0" w:tplc="15392901">
      <w:start w:val="1"/>
      <w:numFmt w:val="decimal"/>
      <w:lvlText w:val="%1."/>
      <w:lvlJc w:val="left"/>
      <w:pPr>
        <w:ind w:left="720" w:hanging="360"/>
      </w:pPr>
    </w:lvl>
    <w:lvl w:ilvl="1" w:tplc="15392901" w:tentative="1">
      <w:start w:val="1"/>
      <w:numFmt w:val="lowerLetter"/>
      <w:lvlText w:val="%2."/>
      <w:lvlJc w:val="left"/>
      <w:pPr>
        <w:ind w:left="1440" w:hanging="360"/>
      </w:pPr>
    </w:lvl>
    <w:lvl w:ilvl="2" w:tplc="15392901" w:tentative="1">
      <w:start w:val="1"/>
      <w:numFmt w:val="lowerRoman"/>
      <w:lvlText w:val="%3."/>
      <w:lvlJc w:val="right"/>
      <w:pPr>
        <w:ind w:left="2160" w:hanging="180"/>
      </w:pPr>
    </w:lvl>
    <w:lvl w:ilvl="3" w:tplc="15392901" w:tentative="1">
      <w:start w:val="1"/>
      <w:numFmt w:val="decimal"/>
      <w:lvlText w:val="%4."/>
      <w:lvlJc w:val="left"/>
      <w:pPr>
        <w:ind w:left="2880" w:hanging="360"/>
      </w:pPr>
    </w:lvl>
    <w:lvl w:ilvl="4" w:tplc="15392901" w:tentative="1">
      <w:start w:val="1"/>
      <w:numFmt w:val="lowerLetter"/>
      <w:lvlText w:val="%5."/>
      <w:lvlJc w:val="left"/>
      <w:pPr>
        <w:ind w:left="3600" w:hanging="360"/>
      </w:pPr>
    </w:lvl>
    <w:lvl w:ilvl="5" w:tplc="15392901" w:tentative="1">
      <w:start w:val="1"/>
      <w:numFmt w:val="lowerRoman"/>
      <w:lvlText w:val="%6."/>
      <w:lvlJc w:val="right"/>
      <w:pPr>
        <w:ind w:left="4320" w:hanging="180"/>
      </w:pPr>
    </w:lvl>
    <w:lvl w:ilvl="6" w:tplc="15392901" w:tentative="1">
      <w:start w:val="1"/>
      <w:numFmt w:val="decimal"/>
      <w:lvlText w:val="%7."/>
      <w:lvlJc w:val="left"/>
      <w:pPr>
        <w:ind w:left="5040" w:hanging="360"/>
      </w:pPr>
    </w:lvl>
    <w:lvl w:ilvl="7" w:tplc="15392901" w:tentative="1">
      <w:start w:val="1"/>
      <w:numFmt w:val="lowerLetter"/>
      <w:lvlText w:val="%8."/>
      <w:lvlJc w:val="left"/>
      <w:pPr>
        <w:ind w:left="5760" w:hanging="360"/>
      </w:pPr>
    </w:lvl>
    <w:lvl w:ilvl="8" w:tplc="15392901" w:tentative="1">
      <w:start w:val="1"/>
      <w:numFmt w:val="lowerRoman"/>
      <w:lvlText w:val="%9."/>
      <w:lvlJc w:val="right"/>
      <w:pPr>
        <w:ind w:left="6480" w:hanging="180"/>
      </w:pPr>
    </w:lvl>
  </w:abstractNum>
  <w:abstractNum w:abstractNumId="33436114">
    <w:multiLevelType w:val="hybridMultilevel"/>
    <w:lvl w:ilvl="0" w:tplc="19498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36114">
    <w:abstractNumId w:val="33436114"/>
  </w:num>
  <w:num w:numId="33436115">
    <w:abstractNumId w:val="334361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702224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