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Sciara 1SCIAG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6215">
    <w:multiLevelType w:val="hybridMultilevel"/>
    <w:lvl w:ilvl="0" w:tplc="24344341">
      <w:start w:val="1"/>
      <w:numFmt w:val="decimal"/>
      <w:lvlText w:val="%1."/>
      <w:lvlJc w:val="left"/>
      <w:pPr>
        <w:ind w:left="720" w:hanging="360"/>
      </w:pPr>
    </w:lvl>
    <w:lvl w:ilvl="1" w:tplc="24344341" w:tentative="1">
      <w:start w:val="1"/>
      <w:numFmt w:val="lowerLetter"/>
      <w:lvlText w:val="%2."/>
      <w:lvlJc w:val="left"/>
      <w:pPr>
        <w:ind w:left="1440" w:hanging="360"/>
      </w:pPr>
    </w:lvl>
    <w:lvl w:ilvl="2" w:tplc="24344341" w:tentative="1">
      <w:start w:val="1"/>
      <w:numFmt w:val="lowerRoman"/>
      <w:lvlText w:val="%3."/>
      <w:lvlJc w:val="right"/>
      <w:pPr>
        <w:ind w:left="2160" w:hanging="180"/>
      </w:pPr>
    </w:lvl>
    <w:lvl w:ilvl="3" w:tplc="24344341" w:tentative="1">
      <w:start w:val="1"/>
      <w:numFmt w:val="decimal"/>
      <w:lvlText w:val="%4."/>
      <w:lvlJc w:val="left"/>
      <w:pPr>
        <w:ind w:left="2880" w:hanging="360"/>
      </w:pPr>
    </w:lvl>
    <w:lvl w:ilvl="4" w:tplc="24344341" w:tentative="1">
      <w:start w:val="1"/>
      <w:numFmt w:val="lowerLetter"/>
      <w:lvlText w:val="%5."/>
      <w:lvlJc w:val="left"/>
      <w:pPr>
        <w:ind w:left="3600" w:hanging="360"/>
      </w:pPr>
    </w:lvl>
    <w:lvl w:ilvl="5" w:tplc="24344341" w:tentative="1">
      <w:start w:val="1"/>
      <w:numFmt w:val="lowerRoman"/>
      <w:lvlText w:val="%6."/>
      <w:lvlJc w:val="right"/>
      <w:pPr>
        <w:ind w:left="4320" w:hanging="180"/>
      </w:pPr>
    </w:lvl>
    <w:lvl w:ilvl="6" w:tplc="24344341" w:tentative="1">
      <w:start w:val="1"/>
      <w:numFmt w:val="decimal"/>
      <w:lvlText w:val="%7."/>
      <w:lvlJc w:val="left"/>
      <w:pPr>
        <w:ind w:left="5040" w:hanging="360"/>
      </w:pPr>
    </w:lvl>
    <w:lvl w:ilvl="7" w:tplc="24344341" w:tentative="1">
      <w:start w:val="1"/>
      <w:numFmt w:val="lowerLetter"/>
      <w:lvlText w:val="%8."/>
      <w:lvlJc w:val="left"/>
      <w:pPr>
        <w:ind w:left="5760" w:hanging="360"/>
      </w:pPr>
    </w:lvl>
    <w:lvl w:ilvl="8" w:tplc="24344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6214">
    <w:multiLevelType w:val="hybridMultilevel"/>
    <w:lvl w:ilvl="0" w:tplc="9840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6214">
    <w:abstractNumId w:val="13626214"/>
  </w:num>
  <w:num w:numId="13626215">
    <w:abstractNumId w:val="136262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05834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