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Epidiaspis leperii EPIDBE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903349">
    <w:multiLevelType w:val="hybridMultilevel"/>
    <w:lvl w:ilvl="0" w:tplc="43249252">
      <w:start w:val="1"/>
      <w:numFmt w:val="decimal"/>
      <w:lvlText w:val="%1."/>
      <w:lvlJc w:val="left"/>
      <w:pPr>
        <w:ind w:left="720" w:hanging="360"/>
      </w:pPr>
    </w:lvl>
    <w:lvl w:ilvl="1" w:tplc="43249252" w:tentative="1">
      <w:start w:val="1"/>
      <w:numFmt w:val="lowerLetter"/>
      <w:lvlText w:val="%2."/>
      <w:lvlJc w:val="left"/>
      <w:pPr>
        <w:ind w:left="1440" w:hanging="360"/>
      </w:pPr>
    </w:lvl>
    <w:lvl w:ilvl="2" w:tplc="43249252" w:tentative="1">
      <w:start w:val="1"/>
      <w:numFmt w:val="lowerRoman"/>
      <w:lvlText w:val="%3."/>
      <w:lvlJc w:val="right"/>
      <w:pPr>
        <w:ind w:left="2160" w:hanging="180"/>
      </w:pPr>
    </w:lvl>
    <w:lvl w:ilvl="3" w:tplc="43249252" w:tentative="1">
      <w:start w:val="1"/>
      <w:numFmt w:val="decimal"/>
      <w:lvlText w:val="%4."/>
      <w:lvlJc w:val="left"/>
      <w:pPr>
        <w:ind w:left="2880" w:hanging="360"/>
      </w:pPr>
    </w:lvl>
    <w:lvl w:ilvl="4" w:tplc="43249252" w:tentative="1">
      <w:start w:val="1"/>
      <w:numFmt w:val="lowerLetter"/>
      <w:lvlText w:val="%5."/>
      <w:lvlJc w:val="left"/>
      <w:pPr>
        <w:ind w:left="3600" w:hanging="360"/>
      </w:pPr>
    </w:lvl>
    <w:lvl w:ilvl="5" w:tplc="43249252" w:tentative="1">
      <w:start w:val="1"/>
      <w:numFmt w:val="lowerRoman"/>
      <w:lvlText w:val="%6."/>
      <w:lvlJc w:val="right"/>
      <w:pPr>
        <w:ind w:left="4320" w:hanging="180"/>
      </w:pPr>
    </w:lvl>
    <w:lvl w:ilvl="6" w:tplc="43249252" w:tentative="1">
      <w:start w:val="1"/>
      <w:numFmt w:val="decimal"/>
      <w:lvlText w:val="%7."/>
      <w:lvlJc w:val="left"/>
      <w:pPr>
        <w:ind w:left="5040" w:hanging="360"/>
      </w:pPr>
    </w:lvl>
    <w:lvl w:ilvl="7" w:tplc="43249252" w:tentative="1">
      <w:start w:val="1"/>
      <w:numFmt w:val="lowerLetter"/>
      <w:lvlText w:val="%8."/>
      <w:lvlJc w:val="left"/>
      <w:pPr>
        <w:ind w:left="5760" w:hanging="360"/>
      </w:pPr>
    </w:lvl>
    <w:lvl w:ilvl="8" w:tplc="43249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03348">
    <w:multiLevelType w:val="hybridMultilevel"/>
    <w:lvl w:ilvl="0" w:tplc="655100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903348">
    <w:abstractNumId w:val="40903348"/>
  </w:num>
  <w:num w:numId="40903349">
    <w:abstractNumId w:val="409033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343185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