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Epidiaspis leperii EPIDBE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451903">
    <w:multiLevelType w:val="hybridMultilevel"/>
    <w:lvl w:ilvl="0" w:tplc="30090639">
      <w:start w:val="1"/>
      <w:numFmt w:val="decimal"/>
      <w:lvlText w:val="%1."/>
      <w:lvlJc w:val="left"/>
      <w:pPr>
        <w:ind w:left="720" w:hanging="360"/>
      </w:pPr>
    </w:lvl>
    <w:lvl w:ilvl="1" w:tplc="30090639" w:tentative="1">
      <w:start w:val="1"/>
      <w:numFmt w:val="lowerLetter"/>
      <w:lvlText w:val="%2."/>
      <w:lvlJc w:val="left"/>
      <w:pPr>
        <w:ind w:left="1440" w:hanging="360"/>
      </w:pPr>
    </w:lvl>
    <w:lvl w:ilvl="2" w:tplc="30090639" w:tentative="1">
      <w:start w:val="1"/>
      <w:numFmt w:val="lowerRoman"/>
      <w:lvlText w:val="%3."/>
      <w:lvlJc w:val="right"/>
      <w:pPr>
        <w:ind w:left="2160" w:hanging="180"/>
      </w:pPr>
    </w:lvl>
    <w:lvl w:ilvl="3" w:tplc="30090639" w:tentative="1">
      <w:start w:val="1"/>
      <w:numFmt w:val="decimal"/>
      <w:lvlText w:val="%4."/>
      <w:lvlJc w:val="left"/>
      <w:pPr>
        <w:ind w:left="2880" w:hanging="360"/>
      </w:pPr>
    </w:lvl>
    <w:lvl w:ilvl="4" w:tplc="30090639" w:tentative="1">
      <w:start w:val="1"/>
      <w:numFmt w:val="lowerLetter"/>
      <w:lvlText w:val="%5."/>
      <w:lvlJc w:val="left"/>
      <w:pPr>
        <w:ind w:left="3600" w:hanging="360"/>
      </w:pPr>
    </w:lvl>
    <w:lvl w:ilvl="5" w:tplc="30090639" w:tentative="1">
      <w:start w:val="1"/>
      <w:numFmt w:val="lowerRoman"/>
      <w:lvlText w:val="%6."/>
      <w:lvlJc w:val="right"/>
      <w:pPr>
        <w:ind w:left="4320" w:hanging="180"/>
      </w:pPr>
    </w:lvl>
    <w:lvl w:ilvl="6" w:tplc="30090639" w:tentative="1">
      <w:start w:val="1"/>
      <w:numFmt w:val="decimal"/>
      <w:lvlText w:val="%7."/>
      <w:lvlJc w:val="left"/>
      <w:pPr>
        <w:ind w:left="5040" w:hanging="360"/>
      </w:pPr>
    </w:lvl>
    <w:lvl w:ilvl="7" w:tplc="30090639" w:tentative="1">
      <w:start w:val="1"/>
      <w:numFmt w:val="lowerLetter"/>
      <w:lvlText w:val="%8."/>
      <w:lvlJc w:val="left"/>
      <w:pPr>
        <w:ind w:left="5760" w:hanging="360"/>
      </w:pPr>
    </w:lvl>
    <w:lvl w:ilvl="8" w:tplc="30090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51902">
    <w:multiLevelType w:val="hybridMultilevel"/>
    <w:lvl w:ilvl="0" w:tplc="30338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451902">
    <w:abstractNumId w:val="37451902"/>
  </w:num>
  <w:num w:numId="37451903">
    <w:abstractNumId w:val="374519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0919122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