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Epidiaspis leperii EPIDBE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249736">
    <w:multiLevelType w:val="hybridMultilevel"/>
    <w:lvl w:ilvl="0" w:tplc="34205842">
      <w:start w:val="1"/>
      <w:numFmt w:val="decimal"/>
      <w:lvlText w:val="%1."/>
      <w:lvlJc w:val="left"/>
      <w:pPr>
        <w:ind w:left="720" w:hanging="360"/>
      </w:pPr>
    </w:lvl>
    <w:lvl w:ilvl="1" w:tplc="34205842" w:tentative="1">
      <w:start w:val="1"/>
      <w:numFmt w:val="lowerLetter"/>
      <w:lvlText w:val="%2."/>
      <w:lvlJc w:val="left"/>
      <w:pPr>
        <w:ind w:left="1440" w:hanging="360"/>
      </w:pPr>
    </w:lvl>
    <w:lvl w:ilvl="2" w:tplc="34205842" w:tentative="1">
      <w:start w:val="1"/>
      <w:numFmt w:val="lowerRoman"/>
      <w:lvlText w:val="%3."/>
      <w:lvlJc w:val="right"/>
      <w:pPr>
        <w:ind w:left="2160" w:hanging="180"/>
      </w:pPr>
    </w:lvl>
    <w:lvl w:ilvl="3" w:tplc="34205842" w:tentative="1">
      <w:start w:val="1"/>
      <w:numFmt w:val="decimal"/>
      <w:lvlText w:val="%4."/>
      <w:lvlJc w:val="left"/>
      <w:pPr>
        <w:ind w:left="2880" w:hanging="360"/>
      </w:pPr>
    </w:lvl>
    <w:lvl w:ilvl="4" w:tplc="34205842" w:tentative="1">
      <w:start w:val="1"/>
      <w:numFmt w:val="lowerLetter"/>
      <w:lvlText w:val="%5."/>
      <w:lvlJc w:val="left"/>
      <w:pPr>
        <w:ind w:left="3600" w:hanging="360"/>
      </w:pPr>
    </w:lvl>
    <w:lvl w:ilvl="5" w:tplc="34205842" w:tentative="1">
      <w:start w:val="1"/>
      <w:numFmt w:val="lowerRoman"/>
      <w:lvlText w:val="%6."/>
      <w:lvlJc w:val="right"/>
      <w:pPr>
        <w:ind w:left="4320" w:hanging="180"/>
      </w:pPr>
    </w:lvl>
    <w:lvl w:ilvl="6" w:tplc="34205842" w:tentative="1">
      <w:start w:val="1"/>
      <w:numFmt w:val="decimal"/>
      <w:lvlText w:val="%7."/>
      <w:lvlJc w:val="left"/>
      <w:pPr>
        <w:ind w:left="5040" w:hanging="360"/>
      </w:pPr>
    </w:lvl>
    <w:lvl w:ilvl="7" w:tplc="34205842" w:tentative="1">
      <w:start w:val="1"/>
      <w:numFmt w:val="lowerLetter"/>
      <w:lvlText w:val="%8."/>
      <w:lvlJc w:val="left"/>
      <w:pPr>
        <w:ind w:left="5760" w:hanging="360"/>
      </w:pPr>
    </w:lvl>
    <w:lvl w:ilvl="8" w:tplc="34205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249735">
    <w:multiLevelType w:val="hybridMultilevel"/>
    <w:lvl w:ilvl="0" w:tplc="694351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249735">
    <w:abstractNumId w:val="54249735"/>
  </w:num>
  <w:num w:numId="54249736">
    <w:abstractNumId w:val="542497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2740287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