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Acaridae (Rhizoglyphidae) 1ACARF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Rhizoglyphidae (Acaridae)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033991">
    <w:multiLevelType w:val="hybridMultilevel"/>
    <w:lvl w:ilvl="0" w:tplc="93643743">
      <w:start w:val="1"/>
      <w:numFmt w:val="decimal"/>
      <w:lvlText w:val="%1."/>
      <w:lvlJc w:val="left"/>
      <w:pPr>
        <w:ind w:left="720" w:hanging="360"/>
      </w:pPr>
    </w:lvl>
    <w:lvl w:ilvl="1" w:tplc="93643743" w:tentative="1">
      <w:start w:val="1"/>
      <w:numFmt w:val="lowerLetter"/>
      <w:lvlText w:val="%2."/>
      <w:lvlJc w:val="left"/>
      <w:pPr>
        <w:ind w:left="1440" w:hanging="360"/>
      </w:pPr>
    </w:lvl>
    <w:lvl w:ilvl="2" w:tplc="93643743" w:tentative="1">
      <w:start w:val="1"/>
      <w:numFmt w:val="lowerRoman"/>
      <w:lvlText w:val="%3."/>
      <w:lvlJc w:val="right"/>
      <w:pPr>
        <w:ind w:left="2160" w:hanging="180"/>
      </w:pPr>
    </w:lvl>
    <w:lvl w:ilvl="3" w:tplc="93643743" w:tentative="1">
      <w:start w:val="1"/>
      <w:numFmt w:val="decimal"/>
      <w:lvlText w:val="%4."/>
      <w:lvlJc w:val="left"/>
      <w:pPr>
        <w:ind w:left="2880" w:hanging="360"/>
      </w:pPr>
    </w:lvl>
    <w:lvl w:ilvl="4" w:tplc="93643743" w:tentative="1">
      <w:start w:val="1"/>
      <w:numFmt w:val="lowerLetter"/>
      <w:lvlText w:val="%5."/>
      <w:lvlJc w:val="left"/>
      <w:pPr>
        <w:ind w:left="3600" w:hanging="360"/>
      </w:pPr>
    </w:lvl>
    <w:lvl w:ilvl="5" w:tplc="93643743" w:tentative="1">
      <w:start w:val="1"/>
      <w:numFmt w:val="lowerRoman"/>
      <w:lvlText w:val="%6."/>
      <w:lvlJc w:val="right"/>
      <w:pPr>
        <w:ind w:left="4320" w:hanging="180"/>
      </w:pPr>
    </w:lvl>
    <w:lvl w:ilvl="6" w:tplc="93643743" w:tentative="1">
      <w:start w:val="1"/>
      <w:numFmt w:val="decimal"/>
      <w:lvlText w:val="%7."/>
      <w:lvlJc w:val="left"/>
      <w:pPr>
        <w:ind w:left="5040" w:hanging="360"/>
      </w:pPr>
    </w:lvl>
    <w:lvl w:ilvl="7" w:tplc="93643743" w:tentative="1">
      <w:start w:val="1"/>
      <w:numFmt w:val="lowerLetter"/>
      <w:lvlText w:val="%8."/>
      <w:lvlJc w:val="left"/>
      <w:pPr>
        <w:ind w:left="5760" w:hanging="360"/>
      </w:pPr>
    </w:lvl>
    <w:lvl w:ilvl="8" w:tplc="936437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033990">
    <w:multiLevelType w:val="hybridMultilevel"/>
    <w:lvl w:ilvl="0" w:tplc="128663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033990">
    <w:abstractNumId w:val="64033990"/>
  </w:num>
  <w:num w:numId="64033991">
    <w:abstractNumId w:val="64033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15889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